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FD09E" w14:textId="77777777"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</w:t>
      </w:r>
    </w:p>
    <w:p w14:paraId="279326E6" w14:textId="77777777"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/pieczęć Podmiotu innego/ </w:t>
      </w:r>
    </w:p>
    <w:p w14:paraId="534815CD" w14:textId="77777777" w:rsidR="00C1081E" w:rsidRPr="00C1081E" w:rsidRDefault="00C1081E" w:rsidP="00C108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14:paraId="0F7947EC" w14:textId="77777777" w:rsidR="00C1081E" w:rsidRPr="006A346B" w:rsidRDefault="00C1081E" w:rsidP="00C108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Sąd </w:t>
      </w:r>
      <w:r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Apelacyjny</w:t>
      </w:r>
      <w:r w:rsidRPr="006A346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w Białymstoku</w:t>
      </w:r>
    </w:p>
    <w:p w14:paraId="3AC8D22C" w14:textId="77777777" w:rsidR="00C1081E" w:rsidRPr="006A346B" w:rsidRDefault="00C1081E" w:rsidP="00C1081E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ul. M</w:t>
      </w:r>
      <w:r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ickiewicza 5</w:t>
      </w:r>
    </w:p>
    <w:p w14:paraId="4533A69E" w14:textId="77777777" w:rsidR="00C1081E" w:rsidRPr="006A346B" w:rsidRDefault="00C1081E" w:rsidP="00C1081E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15-</w:t>
      </w:r>
      <w:r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213</w:t>
      </w: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 xml:space="preserve"> Białystok</w:t>
      </w:r>
      <w:r w:rsidRPr="006A346B">
        <w:rPr>
          <w:rFonts w:ascii="Times New Roman" w:eastAsia="Times New Roman" w:hAnsi="Times New Roman" w:cs="Times New Roman"/>
          <w:szCs w:val="20"/>
          <w:lang w:eastAsia="pl-PL"/>
        </w:rPr>
        <w:t xml:space="preserve">  </w:t>
      </w:r>
    </w:p>
    <w:p w14:paraId="698BE3EC" w14:textId="77777777" w:rsidR="00C1081E" w:rsidRDefault="00C1081E" w:rsidP="00C1081E">
      <w:pPr>
        <w:tabs>
          <w:tab w:val="left" w:pos="38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6B3BD7C" w14:textId="77777777" w:rsidR="00074449" w:rsidRDefault="00074449" w:rsidP="00C1081E">
      <w:pPr>
        <w:tabs>
          <w:tab w:val="left" w:pos="38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791557" w14:textId="77777777" w:rsidR="00074449" w:rsidRPr="00C1081E" w:rsidRDefault="00074449" w:rsidP="00C1081E">
      <w:pPr>
        <w:tabs>
          <w:tab w:val="left" w:pos="38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8347589" w14:textId="77777777" w:rsidR="00C1081E" w:rsidRPr="00C1081E" w:rsidRDefault="00C1081E" w:rsidP="00C10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08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Specyfikacja </w:t>
      </w:r>
      <w:r w:rsidR="006941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oferowanych urządzeń.</w:t>
      </w:r>
    </w:p>
    <w:p w14:paraId="1F8DD4D3" w14:textId="77777777" w:rsidR="00C1081E" w:rsidRPr="00C1081E" w:rsidRDefault="00C1081E" w:rsidP="00C10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F2A6424" w14:textId="77777777" w:rsidR="00C1081E" w:rsidRPr="00C1081E" w:rsidRDefault="00C1081E" w:rsidP="00C54C74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D</w:t>
      </w:r>
      <w:r w:rsidRPr="006A346B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la </w:t>
      </w:r>
      <w:r>
        <w:rPr>
          <w:rFonts w:ascii="Times New Roman" w:eastAsia="Arial" w:hAnsi="Times New Roman" w:cs="Times New Roman"/>
          <w:b/>
          <w:szCs w:val="24"/>
          <w:u w:val="single"/>
          <w:lang w:eastAsia="ar-SA"/>
        </w:rPr>
        <w:t>systemu klimatyzacyjnego A</w:t>
      </w:r>
      <w:r w:rsidRPr="006A346B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 xml:space="preserve">(pomieszczenia nr: P307, P308A, P308, P309, P310, P311) - 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1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kpl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. (6 jednostek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wewn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. + 1 jedn. zewn.):</w:t>
      </w:r>
    </w:p>
    <w:p w14:paraId="3850897A" w14:textId="77777777" w:rsidR="00C1081E" w:rsidRPr="00C1081E" w:rsidRDefault="00C1081E" w:rsidP="00C1081E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14:paraId="04B6E358" w14:textId="77777777" w:rsidR="00C1081E" w:rsidRPr="00C1081E" w:rsidRDefault="00C1081E" w:rsidP="00C1081E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Nazwa producenta ……………………………………………………………</w:t>
      </w:r>
      <w:r w:rsidR="00306AE6"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>……………………</w:t>
      </w:r>
    </w:p>
    <w:p w14:paraId="773C4829" w14:textId="77777777" w:rsidR="00C1081E" w:rsidRPr="00C1081E" w:rsidRDefault="00C1081E" w:rsidP="00C1081E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Typ klimatyzatora …………………………………………………………………</w:t>
      </w:r>
      <w:r w:rsidR="00306AE6"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……………… </w:t>
      </w:r>
    </w:p>
    <w:p w14:paraId="5EA938A4" w14:textId="77777777" w:rsidR="00C1081E" w:rsidRDefault="00C1081E" w:rsidP="00C1081E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Model </w:t>
      </w:r>
      <w:r w:rsidR="00306AE6">
        <w:rPr>
          <w:rFonts w:ascii="Times New Roman" w:eastAsia="Times New Roman" w:hAnsi="Times New Roman" w:cs="Times New Roman"/>
          <w:lang w:eastAsia="pl-PL"/>
        </w:rPr>
        <w:t>(</w:t>
      </w:r>
      <w:r w:rsidR="00306AE6" w:rsidRPr="00306AE6">
        <w:rPr>
          <w:rFonts w:ascii="Times New Roman" w:eastAsia="Times New Roman" w:hAnsi="Times New Roman" w:cs="Times New Roman"/>
          <w:lang w:eastAsia="pl-PL"/>
        </w:rPr>
        <w:t>typ/symbol/oznaczenie</w:t>
      </w:r>
      <w:r w:rsidRPr="00C1081E">
        <w:rPr>
          <w:rFonts w:ascii="Times New Roman" w:eastAsia="Times New Roman" w:hAnsi="Times New Roman" w:cs="Times New Roman"/>
          <w:lang w:eastAsia="pl-PL"/>
        </w:rPr>
        <w:t>) jednostki zewnętrznej………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360BFF">
        <w:rPr>
          <w:rFonts w:ascii="Times New Roman" w:eastAsia="Times New Roman" w:hAnsi="Times New Roman" w:cs="Times New Roman"/>
          <w:lang w:eastAsia="pl-PL"/>
        </w:rPr>
        <w:t>.</w:t>
      </w:r>
    </w:p>
    <w:p w14:paraId="1CEECD36" w14:textId="77777777" w:rsidR="00C1081E" w:rsidRDefault="00C1081E" w:rsidP="00306AE6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Model (</w:t>
      </w:r>
      <w:r w:rsidR="00306AE6" w:rsidRPr="00306AE6">
        <w:rPr>
          <w:rFonts w:ascii="Times New Roman" w:eastAsia="Times New Roman" w:hAnsi="Times New Roman" w:cs="Times New Roman"/>
          <w:lang w:eastAsia="pl-PL"/>
        </w:rPr>
        <w:t>typ/symbol/oznaczenie)</w:t>
      </w:r>
      <w:r w:rsidR="00306AE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1081E">
        <w:rPr>
          <w:rFonts w:ascii="Times New Roman" w:eastAsia="Times New Roman" w:hAnsi="Times New Roman" w:cs="Times New Roman"/>
          <w:lang w:eastAsia="pl-PL"/>
        </w:rPr>
        <w:t>jednost</w:t>
      </w:r>
      <w:r>
        <w:rPr>
          <w:rFonts w:ascii="Times New Roman" w:eastAsia="Times New Roman" w:hAnsi="Times New Roman" w:cs="Times New Roman"/>
          <w:lang w:eastAsia="pl-PL"/>
        </w:rPr>
        <w:t>ek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 wewnętrzn</w:t>
      </w:r>
      <w:r>
        <w:rPr>
          <w:rFonts w:ascii="Times New Roman" w:eastAsia="Times New Roman" w:hAnsi="Times New Roman" w:cs="Times New Roman"/>
          <w:lang w:eastAsia="pl-PL"/>
        </w:rPr>
        <w:t>ych:</w:t>
      </w:r>
    </w:p>
    <w:p w14:paraId="10435E19" w14:textId="77777777" w:rsidR="00C1081E" w:rsidRDefault="00C1081E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P307</w:t>
      </w:r>
      <w:r w:rsidR="00306AE6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</w:t>
      </w:r>
      <w:r w:rsidR="00306AE6">
        <w:rPr>
          <w:rFonts w:ascii="Times New Roman" w:eastAsia="Times New Roman" w:hAnsi="Times New Roman" w:cs="Times New Roman"/>
          <w:lang w:eastAsia="pl-PL"/>
        </w:rPr>
        <w:t>..</w:t>
      </w:r>
      <w:r>
        <w:rPr>
          <w:rFonts w:ascii="Times New Roman" w:eastAsia="Times New Roman" w:hAnsi="Times New Roman" w:cs="Times New Roman"/>
          <w:lang w:eastAsia="pl-PL"/>
        </w:rPr>
        <w:t>…………….</w:t>
      </w:r>
    </w:p>
    <w:p w14:paraId="037D9185" w14:textId="77777777" w:rsidR="00C1081E" w:rsidRDefault="00C1081E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pom. </w:t>
      </w:r>
      <w:r w:rsidR="00306AE6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>308A</w:t>
      </w:r>
      <w:r w:rsidR="00306AE6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</w:t>
      </w:r>
      <w:r w:rsidR="00306AE6">
        <w:rPr>
          <w:rFonts w:ascii="Times New Roman" w:eastAsia="Times New Roman" w:hAnsi="Times New Roman" w:cs="Times New Roman"/>
          <w:lang w:eastAsia="pl-PL"/>
        </w:rPr>
        <w:t>..</w:t>
      </w:r>
      <w:r>
        <w:rPr>
          <w:rFonts w:ascii="Times New Roman" w:eastAsia="Times New Roman" w:hAnsi="Times New Roman" w:cs="Times New Roman"/>
          <w:lang w:eastAsia="pl-PL"/>
        </w:rPr>
        <w:t>……</w:t>
      </w:r>
      <w:r w:rsidR="00306AE6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……</w:t>
      </w:r>
    </w:p>
    <w:p w14:paraId="034443C8" w14:textId="77777777" w:rsidR="00C1081E" w:rsidRDefault="00C1081E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pom. </w:t>
      </w:r>
      <w:r w:rsidR="00306AE6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>308</w:t>
      </w:r>
      <w:r w:rsidR="00306AE6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…………………………………………………………………….……..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CE9066D" w14:textId="77777777" w:rsidR="00306AE6" w:rsidRDefault="00306AE6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P309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…………………………………………………………………………...</w:t>
      </w:r>
    </w:p>
    <w:p w14:paraId="42A87B56" w14:textId="77777777" w:rsidR="00306AE6" w:rsidRDefault="00306AE6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P310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…………………………………………………………………………...</w:t>
      </w:r>
    </w:p>
    <w:p w14:paraId="549066D6" w14:textId="77777777" w:rsidR="00306AE6" w:rsidRPr="00C1081E" w:rsidRDefault="00306AE6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P311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…………………………………………………………………………...</w:t>
      </w: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C1081E" w:rsidRPr="00C1081E" w14:paraId="2AA38746" w14:textId="77777777" w:rsidTr="00C1081E">
        <w:trPr>
          <w:trHeight w:val="537"/>
        </w:trPr>
        <w:tc>
          <w:tcPr>
            <w:tcW w:w="290" w:type="pct"/>
            <w:shd w:val="clear" w:color="auto" w:fill="E6E6E6"/>
            <w:vAlign w:val="center"/>
          </w:tcPr>
          <w:p w14:paraId="42C5FC5B" w14:textId="77777777"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C1081E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2282" w:type="pct"/>
            <w:shd w:val="clear" w:color="auto" w:fill="E6E6E6"/>
            <w:vAlign w:val="center"/>
          </w:tcPr>
          <w:p w14:paraId="406EF604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>Wymagania minimalne Zamawiającego</w:t>
            </w:r>
          </w:p>
        </w:tc>
        <w:tc>
          <w:tcPr>
            <w:tcW w:w="1235" w:type="pct"/>
            <w:shd w:val="clear" w:color="auto" w:fill="E6E6E6"/>
            <w:vAlign w:val="center"/>
          </w:tcPr>
          <w:p w14:paraId="7BE0D1D0" w14:textId="77777777" w:rsidR="00C1081E" w:rsidRPr="00C1081E" w:rsidRDefault="00C1081E" w:rsidP="00C1081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Charakterystyka </w:t>
            </w:r>
          </w:p>
          <w:p w14:paraId="7ADE1B02" w14:textId="77777777" w:rsidR="00C1081E" w:rsidRPr="00C1081E" w:rsidRDefault="00C1081E" w:rsidP="00C1081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>proponowanego przez Wykonawcę urządzenia</w:t>
            </w:r>
          </w:p>
        </w:tc>
        <w:tc>
          <w:tcPr>
            <w:tcW w:w="1193" w:type="pct"/>
            <w:shd w:val="clear" w:color="auto" w:fill="E6E6E6"/>
          </w:tcPr>
          <w:p w14:paraId="35BF2512" w14:textId="77777777" w:rsidR="00C1081E" w:rsidRPr="00C1081E" w:rsidRDefault="00C1081E" w:rsidP="00C1081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</w:p>
          <w:p w14:paraId="00FDFB6F" w14:textId="77777777" w:rsidR="00C1081E" w:rsidRPr="00C1081E" w:rsidRDefault="00C1081E" w:rsidP="00C1081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Uwagi </w:t>
            </w:r>
          </w:p>
        </w:tc>
      </w:tr>
      <w:tr w:rsidR="00C1081E" w:rsidRPr="00C1081E" w14:paraId="5649DCB9" w14:textId="77777777" w:rsidTr="00C1081E">
        <w:trPr>
          <w:trHeight w:val="420"/>
        </w:trPr>
        <w:tc>
          <w:tcPr>
            <w:tcW w:w="5000" w:type="pct"/>
            <w:gridSpan w:val="4"/>
            <w:vAlign w:val="center"/>
          </w:tcPr>
          <w:p w14:paraId="5E8959E0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Wymagania ogólne</w:t>
            </w:r>
          </w:p>
        </w:tc>
      </w:tr>
      <w:tr w:rsidR="00C1081E" w:rsidRPr="00C1081E" w14:paraId="1DE111E2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6AA58E67" w14:textId="77777777"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6C550684" w14:textId="77777777"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Certfikat</w:t>
            </w:r>
            <w:proofErr w:type="spellEnd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  <w:proofErr w:type="spellStart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Eurovent</w:t>
            </w:r>
            <w:proofErr w:type="spellEnd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dla urządzeń klimatyzacyjnych</w:t>
            </w:r>
            <w:r w:rsidR="0007444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</w:p>
        </w:tc>
        <w:tc>
          <w:tcPr>
            <w:tcW w:w="1235" w:type="pct"/>
            <w:vAlign w:val="center"/>
          </w:tcPr>
          <w:p w14:paraId="14E7F4E2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21AA508E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14:paraId="1C0CBB4E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5E77CAB7" w14:textId="77777777"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34A8B07D" w14:textId="77777777"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2014/35/UE (niskonapięciowa LVD).</w:t>
            </w:r>
          </w:p>
        </w:tc>
        <w:tc>
          <w:tcPr>
            <w:tcW w:w="1235" w:type="pct"/>
            <w:vAlign w:val="center"/>
          </w:tcPr>
          <w:p w14:paraId="4687755D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55AE5557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14:paraId="2C31A7F6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2F7A6ADD" w14:textId="77777777"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06627DB9" w14:textId="77777777"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2014/30/UE (kompatybilności elektromagnetycznej EMC).</w:t>
            </w:r>
          </w:p>
        </w:tc>
        <w:tc>
          <w:tcPr>
            <w:tcW w:w="1235" w:type="pct"/>
            <w:vAlign w:val="center"/>
          </w:tcPr>
          <w:p w14:paraId="0B7DE918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7863EABF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14:paraId="6F8FA8D8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0805448A" w14:textId="77777777"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4D231023" w14:textId="77777777"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Atest lub świadectwo higieniczne PZH.</w:t>
            </w:r>
          </w:p>
        </w:tc>
        <w:tc>
          <w:tcPr>
            <w:tcW w:w="1235" w:type="pct"/>
            <w:vAlign w:val="center"/>
          </w:tcPr>
          <w:p w14:paraId="552EFCC9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06A47E58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14:paraId="74F47E96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754D4D1E" w14:textId="77777777"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31947268" w14:textId="77777777" w:rsidR="00C1081E" w:rsidRPr="00C1081E" w:rsidRDefault="00C1081E" w:rsidP="00C1081E">
            <w:pPr>
              <w:tabs>
                <w:tab w:val="left" w:pos="38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Deklaracja zgodności CE (urządzenie oznaczone znakiem CE).</w:t>
            </w:r>
          </w:p>
        </w:tc>
        <w:tc>
          <w:tcPr>
            <w:tcW w:w="1235" w:type="pct"/>
            <w:vAlign w:val="center"/>
          </w:tcPr>
          <w:p w14:paraId="26F5D906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40937B78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14:paraId="5845B110" w14:textId="77777777" w:rsidTr="003B2F3D">
        <w:trPr>
          <w:trHeight w:val="420"/>
        </w:trPr>
        <w:tc>
          <w:tcPr>
            <w:tcW w:w="290" w:type="pct"/>
            <w:vAlign w:val="center"/>
          </w:tcPr>
          <w:p w14:paraId="62A93215" w14:textId="77777777"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center"/>
          </w:tcPr>
          <w:p w14:paraId="0FF3378F" w14:textId="77777777"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Urządzenie fabrycznie nowe, </w:t>
            </w:r>
            <w:r w:rsidRPr="00AE1C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rok produkcji 20</w:t>
            </w:r>
            <w:r w:rsidR="00306AE6" w:rsidRPr="00AE1C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24</w:t>
            </w: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35" w:type="pct"/>
            <w:vAlign w:val="center"/>
          </w:tcPr>
          <w:p w14:paraId="00A719F5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259B778A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14:paraId="34AC8779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04A6A68B" w14:textId="77777777"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084FD7B3" w14:textId="77777777" w:rsidR="00C1081E" w:rsidRPr="00C1081E" w:rsidRDefault="00C1081E" w:rsidP="00C10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Urządzeni</w:t>
            </w:r>
            <w:r w:rsidR="003B2F3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</w:t>
            </w: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jednego producenta </w:t>
            </w:r>
          </w:p>
          <w:p w14:paraId="7A12A027" w14:textId="77777777" w:rsidR="00C1081E" w:rsidRPr="00C1081E" w:rsidRDefault="00C1081E" w:rsidP="00C10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(ew. z wyłączeniem pompki skroplin</w:t>
            </w:r>
            <w:r w:rsidR="003B2F3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wg pkt. </w:t>
            </w:r>
            <w:r w:rsidR="00B472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 „Parametrów technicznych”</w:t>
            </w:r>
            <w:r w:rsidR="003B2F3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tabeli)</w:t>
            </w:r>
          </w:p>
        </w:tc>
        <w:tc>
          <w:tcPr>
            <w:tcW w:w="1235" w:type="pct"/>
            <w:vAlign w:val="center"/>
          </w:tcPr>
          <w:p w14:paraId="3796E5DD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32FD2621" w14:textId="77777777" w:rsidR="00C1081E" w:rsidRPr="00C1081E" w:rsidRDefault="00C1081E" w:rsidP="003B2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14:paraId="7EB3811C" w14:textId="77777777" w:rsidTr="00C1081E">
        <w:trPr>
          <w:trHeight w:val="420"/>
        </w:trPr>
        <w:tc>
          <w:tcPr>
            <w:tcW w:w="5000" w:type="pct"/>
            <w:gridSpan w:val="4"/>
            <w:vAlign w:val="center"/>
          </w:tcPr>
          <w:p w14:paraId="59D5EB5F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Parametry techniczne</w:t>
            </w:r>
          </w:p>
        </w:tc>
      </w:tr>
      <w:tr w:rsidR="00C1081E" w:rsidRPr="00C1081E" w14:paraId="7ADD09E9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476D1B10" w14:textId="77777777"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82" w:type="pct"/>
            <w:vAlign w:val="center"/>
          </w:tcPr>
          <w:p w14:paraId="3FB41373" w14:textId="77777777"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Jednostka wewnętrzna naścienna.</w:t>
            </w:r>
          </w:p>
        </w:tc>
        <w:tc>
          <w:tcPr>
            <w:tcW w:w="1235" w:type="pct"/>
            <w:vAlign w:val="center"/>
          </w:tcPr>
          <w:p w14:paraId="7A5AE60F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0C38D200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14:paraId="38CE7389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0CD22D87" w14:textId="77777777" w:rsidR="00C1081E" w:rsidRPr="00C1081E" w:rsidRDefault="003B2F3D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76294D83" w14:textId="77777777"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06AE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 xml:space="preserve">Nominalna moc chłodnicza </w:t>
            </w:r>
            <w:r w:rsidR="00306AE6" w:rsidRPr="00306AE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dobrana do danego pomieszczenia</w:t>
            </w:r>
          </w:p>
        </w:tc>
        <w:tc>
          <w:tcPr>
            <w:tcW w:w="1235" w:type="pct"/>
            <w:vAlign w:val="center"/>
          </w:tcPr>
          <w:p w14:paraId="298F80A5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0146FCB5" w14:textId="77777777" w:rsidR="00C1081E" w:rsidRPr="00AE1CB3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>Nominalna moc chłodnicza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1B59592A" w14:textId="77777777" w:rsidR="00306AE6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- dla P307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..…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…….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 kW</w:t>
            </w:r>
          </w:p>
          <w:p w14:paraId="4DBE5695" w14:textId="77777777" w:rsidR="00306AE6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lastRenderedPageBreak/>
              <w:t>- dla P308A ………. kW</w:t>
            </w:r>
          </w:p>
          <w:p w14:paraId="1A0C6B8F" w14:textId="77777777" w:rsidR="00306AE6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P308 ………….kW</w:t>
            </w:r>
          </w:p>
          <w:p w14:paraId="69870B70" w14:textId="77777777" w:rsidR="00306AE6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P309 ………….kW</w:t>
            </w:r>
          </w:p>
          <w:p w14:paraId="7CCEB441" w14:textId="77777777" w:rsidR="00306AE6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P310…………. kW</w:t>
            </w:r>
          </w:p>
          <w:p w14:paraId="20E62963" w14:textId="77777777" w:rsidR="00306AE6" w:rsidRPr="00C1081E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P311…………..kW</w:t>
            </w:r>
          </w:p>
        </w:tc>
      </w:tr>
      <w:tr w:rsidR="00C1081E" w:rsidRPr="00C1081E" w14:paraId="0A8AF556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63332DED" w14:textId="77777777" w:rsidR="00C1081E" w:rsidRPr="00C1081E" w:rsidRDefault="00F91B35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>3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3D75D129" w14:textId="77777777" w:rsidR="00C1081E" w:rsidRPr="00C1081E" w:rsidRDefault="00355BD0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W</w:t>
            </w:r>
            <w:r w:rsidRPr="00355BD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spółczynnika wydajności chłodniczej dla jednostki zewn. i/lub dla układu SEER  ≥ 7,0</w:t>
            </w:r>
          </w:p>
        </w:tc>
        <w:tc>
          <w:tcPr>
            <w:tcW w:w="1235" w:type="pct"/>
            <w:vAlign w:val="center"/>
          </w:tcPr>
          <w:p w14:paraId="6BE5F998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70A5250A" w14:textId="77777777" w:rsidR="00306AE6" w:rsidRPr="00AE1CB3" w:rsidRDefault="00C1081E" w:rsidP="00355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 xml:space="preserve">Współczynnik wydajności energetycznej </w:t>
            </w:r>
            <w:r w:rsidR="00355BD0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>S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 xml:space="preserve">EER </w:t>
            </w:r>
            <w:r w:rsidR="0007274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=</w:t>
            </w:r>
            <w:r w:rsidRPr="00C1081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……..</w:t>
            </w:r>
            <w:r w:rsidR="00AE1CB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C1081E" w:rsidRPr="00C1081E" w14:paraId="2EE698E1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0FF28BBC" w14:textId="77777777" w:rsidR="00C1081E" w:rsidRPr="00C1081E" w:rsidRDefault="00AE1CB3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66E75435" w14:textId="77777777"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Automatyczny restart systemu po przywróceniu napięcia.</w:t>
            </w:r>
          </w:p>
        </w:tc>
        <w:tc>
          <w:tcPr>
            <w:tcW w:w="1235" w:type="pct"/>
            <w:vAlign w:val="center"/>
          </w:tcPr>
          <w:p w14:paraId="539655D6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4967D1C0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C1081E" w:rsidRPr="00C1081E" w14:paraId="5F2FDD87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5F83B951" w14:textId="77777777" w:rsidR="00C1081E" w:rsidRPr="00C1081E" w:rsidRDefault="00AE1CB3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5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5B694080" w14:textId="77777777"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Autodiagnostyka urządzeń.</w:t>
            </w:r>
          </w:p>
        </w:tc>
        <w:tc>
          <w:tcPr>
            <w:tcW w:w="1235" w:type="pct"/>
            <w:vAlign w:val="center"/>
          </w:tcPr>
          <w:p w14:paraId="6FDC53CD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7287CF7D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C1081E" w:rsidRPr="00C1081E" w14:paraId="473A690D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4A526C45" w14:textId="77777777" w:rsidR="00C1081E" w:rsidRPr="00C1081E" w:rsidRDefault="00AE1CB3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57105FF1" w14:textId="77777777"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 xml:space="preserve">Elektroniczne zawory rozprężne wbudowane </w:t>
            </w: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br/>
              <w:t>w urządzenia.</w:t>
            </w:r>
          </w:p>
        </w:tc>
        <w:tc>
          <w:tcPr>
            <w:tcW w:w="1235" w:type="pct"/>
            <w:vAlign w:val="center"/>
          </w:tcPr>
          <w:p w14:paraId="2A3D8854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15A3C7F3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14:paraId="3A3C13DD" w14:textId="77777777" w:rsidTr="00C1081E">
        <w:trPr>
          <w:trHeight w:val="420"/>
        </w:trPr>
        <w:tc>
          <w:tcPr>
            <w:tcW w:w="290" w:type="pct"/>
            <w:vAlign w:val="center"/>
          </w:tcPr>
          <w:p w14:paraId="26DD0545" w14:textId="77777777" w:rsidR="00C1081E" w:rsidRPr="00C1081E" w:rsidRDefault="00AE1CB3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081FF0FA" w14:textId="77777777"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Piloty przewodowe z programowaniem tygodniowym.</w:t>
            </w:r>
          </w:p>
        </w:tc>
        <w:tc>
          <w:tcPr>
            <w:tcW w:w="1235" w:type="pct"/>
            <w:vAlign w:val="center"/>
          </w:tcPr>
          <w:p w14:paraId="4C6C502E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724CD8BD" w14:textId="77777777" w:rsidR="00C1081E" w:rsidRDefault="00360BFF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Typ, rodzaj, model</w:t>
            </w:r>
          </w:p>
          <w:p w14:paraId="0923B74F" w14:textId="77777777" w:rsidR="00360BFF" w:rsidRPr="00C1081E" w:rsidRDefault="00360BFF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</w:tc>
      </w:tr>
      <w:tr w:rsidR="00C1081E" w:rsidRPr="00C1081E" w14:paraId="69F5E206" w14:textId="77777777" w:rsidTr="005A40E9">
        <w:trPr>
          <w:trHeight w:val="420"/>
        </w:trPr>
        <w:tc>
          <w:tcPr>
            <w:tcW w:w="290" w:type="pct"/>
            <w:vAlign w:val="center"/>
          </w:tcPr>
          <w:p w14:paraId="2DD2C7AC" w14:textId="77777777" w:rsidR="00C1081E" w:rsidRPr="00C1081E" w:rsidRDefault="00AE1CB3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shd w:val="clear" w:color="auto" w:fill="auto"/>
            <w:vAlign w:val="center"/>
          </w:tcPr>
          <w:p w14:paraId="0A42E8C8" w14:textId="77777777"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5A40E9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Pompki skroplin</w:t>
            </w:r>
            <w:r w:rsidR="003B2F3D" w:rsidRPr="005A40E9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 xml:space="preserve"> zgodne z pkt. I-</w:t>
            </w:r>
            <w:proofErr w:type="spellStart"/>
            <w:r w:rsidR="003B2F3D" w:rsidRPr="005A40E9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</w:t>
            </w:r>
            <w:r w:rsidR="00B472FB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e</w:t>
            </w:r>
            <w:proofErr w:type="spellEnd"/>
            <w:r w:rsidR="003B2F3D" w:rsidRPr="005A40E9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) „Opisu przedmiotu zamówienia”</w:t>
            </w:r>
          </w:p>
        </w:tc>
        <w:tc>
          <w:tcPr>
            <w:tcW w:w="1235" w:type="pct"/>
            <w:vAlign w:val="center"/>
          </w:tcPr>
          <w:p w14:paraId="43E8E539" w14:textId="77777777"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58AE87C2" w14:textId="77777777" w:rsidR="00C1081E" w:rsidRDefault="00360BFF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Producent, typ, rodzaj, model</w:t>
            </w:r>
          </w:p>
          <w:p w14:paraId="3A9B0554" w14:textId="77777777" w:rsidR="00360BFF" w:rsidRDefault="00360BFF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  <w:p w14:paraId="682837E9" w14:textId="77777777" w:rsidR="005A40E9" w:rsidRPr="005A40E9" w:rsidRDefault="005A40E9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FF0000"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i/>
                <w:color w:val="FF0000"/>
                <w:sz w:val="20"/>
                <w:szCs w:val="24"/>
                <w:lang w:eastAsia="pl-PL"/>
              </w:rPr>
              <w:t>Jeżeli wbudowana fabrycznie wpisać „WBUDOWANA”</w:t>
            </w:r>
          </w:p>
        </w:tc>
      </w:tr>
    </w:tbl>
    <w:p w14:paraId="18ECEE1A" w14:textId="77777777" w:rsidR="00C1081E" w:rsidRPr="00C1081E" w:rsidRDefault="00C1081E" w:rsidP="00C1081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</w:pPr>
    </w:p>
    <w:p w14:paraId="547720D4" w14:textId="77777777" w:rsidR="00C1081E" w:rsidRPr="00C1081E" w:rsidRDefault="00C1081E" w:rsidP="00C1081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  <w:t xml:space="preserve">* ) </w:t>
      </w:r>
      <w:r w:rsidRPr="00C1081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- niepotrzebne skreślić</w:t>
      </w:r>
    </w:p>
    <w:p w14:paraId="7933467F" w14:textId="77777777" w:rsidR="00C1081E" w:rsidRPr="00C1081E" w:rsidRDefault="00C1081E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3F245C0A" w14:textId="77777777" w:rsidR="00C1081E" w:rsidRDefault="00C1081E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70EBC6AB" w14:textId="77777777" w:rsidR="003B2F3D" w:rsidRDefault="003B2F3D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20318290" w14:textId="77777777" w:rsidR="00F91B35" w:rsidRDefault="00F91B35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266A8C48" w14:textId="77777777" w:rsidR="00F91B35" w:rsidRDefault="00F91B35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609461F3" w14:textId="77777777" w:rsidR="00F91B35" w:rsidRDefault="00F91B35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377E7F2B" w14:textId="77777777" w:rsidR="00F91B35" w:rsidRPr="00C1081E" w:rsidRDefault="00F91B35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0AE170F0" w14:textId="77777777" w:rsidR="00C1081E" w:rsidRPr="00C1081E" w:rsidRDefault="00C1081E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05B65246" w14:textId="77777777" w:rsidR="00C1081E" w:rsidRPr="00C1081E" w:rsidRDefault="00C1081E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3E7F0BEA" w14:textId="77777777" w:rsidR="00C1081E" w:rsidRPr="00C1081E" w:rsidRDefault="00C1081E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  <w:r w:rsidRPr="00C1081E">
        <w:rPr>
          <w:rFonts w:ascii="Arial Narrow" w:eastAsia="Times New Roman" w:hAnsi="Arial Narrow" w:cs="Times New Roman"/>
          <w:color w:val="000000"/>
          <w:sz w:val="16"/>
          <w:lang w:eastAsia="pl-PL"/>
        </w:rPr>
        <w:t>………………………………………</w:t>
      </w:r>
    </w:p>
    <w:p w14:paraId="2AF8EA99" w14:textId="77777777"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C1081E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14:paraId="2A4CBA36" w14:textId="77777777"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  …</w:t>
      </w:r>
      <w:r w:rsidR="00C54C74">
        <w:rPr>
          <w:rFonts w:ascii="Times New Roman" w:eastAsia="Times New Roman" w:hAnsi="Times New Roman" w:cs="Times New Roman"/>
          <w:sz w:val="16"/>
          <w:szCs w:val="20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>……………………………………………………………….........…………</w:t>
      </w:r>
    </w:p>
    <w:p w14:paraId="5C908028" w14:textId="77777777"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/Podpis </w:t>
      </w:r>
      <w:r w:rsidR="00C54C74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i pieczątka </w:t>
      </w:r>
      <w:r w:rsidRPr="00C1081E">
        <w:rPr>
          <w:rFonts w:ascii="Times New Roman" w:eastAsia="Times New Roman" w:hAnsi="Times New Roman" w:cs="Times New Roman"/>
          <w:sz w:val="16"/>
          <w:szCs w:val="18"/>
          <w:lang w:eastAsia="pl-PL"/>
        </w:rPr>
        <w:t>osoby/osób upoważnionej do występowania w imieniu wykonawcy/</w:t>
      </w:r>
    </w:p>
    <w:p w14:paraId="2E9176DE" w14:textId="77777777"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D89F18D" w14:textId="77777777" w:rsid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50046BF7" w14:textId="77777777" w:rsidR="00360BFF" w:rsidRDefault="00360BFF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54AEAFFB" w14:textId="77777777" w:rsidR="00360BFF" w:rsidRDefault="00360BFF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4CA21470" w14:textId="77777777" w:rsidR="00360BFF" w:rsidRDefault="00360BFF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00F6E7E1" w14:textId="77777777" w:rsidR="00355BD0" w:rsidRDefault="00355BD0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B2A5864" w14:textId="77777777" w:rsidR="00355BD0" w:rsidRPr="00C1081E" w:rsidRDefault="00355BD0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428DA9E7" w14:textId="77777777" w:rsidR="00360BFF" w:rsidRDefault="00360BFF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4FBBE363" w14:textId="77777777" w:rsidR="00360BFF" w:rsidRPr="00C1081E" w:rsidRDefault="00360BFF" w:rsidP="00C54C74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D</w:t>
      </w:r>
      <w:r w:rsidRPr="006A346B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la </w:t>
      </w:r>
      <w:r>
        <w:rPr>
          <w:rFonts w:ascii="Times New Roman" w:eastAsia="Arial" w:hAnsi="Times New Roman" w:cs="Times New Roman"/>
          <w:b/>
          <w:szCs w:val="24"/>
          <w:u w:val="single"/>
          <w:lang w:eastAsia="ar-SA"/>
        </w:rPr>
        <w:t>systemu klimatyzacyjnego B</w:t>
      </w:r>
      <w:r w:rsidRPr="006A346B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 xml:space="preserve">(pomieszczenia nr: P146, P146A - 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1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kpl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. (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2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 jednost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ki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wewn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. + 1 jedn. zewn.):</w:t>
      </w:r>
    </w:p>
    <w:p w14:paraId="760F34AA" w14:textId="77777777" w:rsidR="00360BFF" w:rsidRPr="00C1081E" w:rsidRDefault="00360BFF" w:rsidP="00360BF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14:paraId="40644695" w14:textId="77777777" w:rsidR="00360BFF" w:rsidRPr="00C1081E" w:rsidRDefault="00360BFF" w:rsidP="00360BF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Nazwa producenta 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>……………………</w:t>
      </w:r>
    </w:p>
    <w:p w14:paraId="61F4A076" w14:textId="77777777" w:rsidR="00360BFF" w:rsidRPr="00C1081E" w:rsidRDefault="00360BFF" w:rsidP="00360BF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Typ klimatyzatora 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……………… </w:t>
      </w:r>
    </w:p>
    <w:p w14:paraId="00BCC303" w14:textId="77777777" w:rsidR="00360BFF" w:rsidRDefault="00360BFF" w:rsidP="00360BF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Model </w:t>
      </w:r>
      <w:r>
        <w:rPr>
          <w:rFonts w:ascii="Times New Roman" w:eastAsia="Times New Roman" w:hAnsi="Times New Roman" w:cs="Times New Roman"/>
          <w:lang w:eastAsia="pl-PL"/>
        </w:rPr>
        <w:t>(</w:t>
      </w:r>
      <w:r w:rsidRPr="00306AE6">
        <w:rPr>
          <w:rFonts w:ascii="Times New Roman" w:eastAsia="Times New Roman" w:hAnsi="Times New Roman" w:cs="Times New Roman"/>
          <w:lang w:eastAsia="pl-PL"/>
        </w:rPr>
        <w:t>typ/symbol/oznaczenie</w:t>
      </w:r>
      <w:r w:rsidRPr="00C1081E">
        <w:rPr>
          <w:rFonts w:ascii="Times New Roman" w:eastAsia="Times New Roman" w:hAnsi="Times New Roman" w:cs="Times New Roman"/>
          <w:lang w:eastAsia="pl-PL"/>
        </w:rPr>
        <w:t>) jednostki zewnętrznej………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…………………………………….</w:t>
      </w:r>
    </w:p>
    <w:p w14:paraId="6491EC08" w14:textId="77777777" w:rsidR="00360BFF" w:rsidRDefault="00360BFF" w:rsidP="00360BF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Model (</w:t>
      </w:r>
      <w:r w:rsidRPr="00306AE6">
        <w:rPr>
          <w:rFonts w:ascii="Times New Roman" w:eastAsia="Times New Roman" w:hAnsi="Times New Roman" w:cs="Times New Roman"/>
          <w:lang w:eastAsia="pl-PL"/>
        </w:rPr>
        <w:t>typ/symbol/oznaczenie)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1081E">
        <w:rPr>
          <w:rFonts w:ascii="Times New Roman" w:eastAsia="Times New Roman" w:hAnsi="Times New Roman" w:cs="Times New Roman"/>
          <w:lang w:eastAsia="pl-PL"/>
        </w:rPr>
        <w:t>jednost</w:t>
      </w:r>
      <w:r>
        <w:rPr>
          <w:rFonts w:ascii="Times New Roman" w:eastAsia="Times New Roman" w:hAnsi="Times New Roman" w:cs="Times New Roman"/>
          <w:lang w:eastAsia="pl-PL"/>
        </w:rPr>
        <w:t>ek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 wewnętrzn</w:t>
      </w:r>
      <w:r>
        <w:rPr>
          <w:rFonts w:ascii="Times New Roman" w:eastAsia="Times New Roman" w:hAnsi="Times New Roman" w:cs="Times New Roman"/>
          <w:lang w:eastAsia="pl-PL"/>
        </w:rPr>
        <w:t>ych:</w:t>
      </w:r>
    </w:p>
    <w:p w14:paraId="4D18D39C" w14:textId="77777777" w:rsidR="00360BFF" w:rsidRDefault="00360BFF" w:rsidP="00360BFF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P146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……………………………………………………………..…………….</w:t>
      </w:r>
    </w:p>
    <w:p w14:paraId="4C7AF1C5" w14:textId="77777777" w:rsidR="00360BFF" w:rsidRDefault="00360BFF" w:rsidP="00360BFF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P146A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………………………………………………………………..…….……</w:t>
      </w:r>
    </w:p>
    <w:p w14:paraId="2399F433" w14:textId="77777777" w:rsidR="00360BFF" w:rsidRDefault="00360BFF" w:rsidP="00360BFF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p w14:paraId="643A1600" w14:textId="77777777" w:rsidR="00C54C74" w:rsidRDefault="00C54C74" w:rsidP="00360BFF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p w14:paraId="236AF729" w14:textId="77777777" w:rsidR="00360BFF" w:rsidRPr="00360BFF" w:rsidRDefault="00360BFF" w:rsidP="00360BFF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360BFF" w:rsidRPr="00C1081E" w14:paraId="246794E7" w14:textId="77777777" w:rsidTr="00DA6F69">
        <w:trPr>
          <w:trHeight w:val="537"/>
        </w:trPr>
        <w:tc>
          <w:tcPr>
            <w:tcW w:w="290" w:type="pct"/>
            <w:shd w:val="clear" w:color="auto" w:fill="E6E6E6"/>
            <w:vAlign w:val="center"/>
          </w:tcPr>
          <w:p w14:paraId="5998AEB8" w14:textId="77777777"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C1081E">
              <w:rPr>
                <w:rFonts w:ascii="Times New Roman" w:eastAsia="Times New Roman" w:hAnsi="Times New Roman" w:cs="Times New Roman"/>
                <w:b/>
              </w:rPr>
              <w:lastRenderedPageBreak/>
              <w:t>Lp.</w:t>
            </w:r>
          </w:p>
        </w:tc>
        <w:tc>
          <w:tcPr>
            <w:tcW w:w="2282" w:type="pct"/>
            <w:shd w:val="clear" w:color="auto" w:fill="E6E6E6"/>
            <w:vAlign w:val="center"/>
          </w:tcPr>
          <w:p w14:paraId="5173A5FB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>Wymagania minimalne Zamawiającego</w:t>
            </w:r>
          </w:p>
        </w:tc>
        <w:tc>
          <w:tcPr>
            <w:tcW w:w="1235" w:type="pct"/>
            <w:shd w:val="clear" w:color="auto" w:fill="E6E6E6"/>
            <w:vAlign w:val="center"/>
          </w:tcPr>
          <w:p w14:paraId="5CB35F8E" w14:textId="77777777" w:rsidR="00360BFF" w:rsidRPr="00C1081E" w:rsidRDefault="00360BFF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Charakterystyka </w:t>
            </w:r>
          </w:p>
          <w:p w14:paraId="6865AE77" w14:textId="77777777" w:rsidR="00360BFF" w:rsidRPr="00C1081E" w:rsidRDefault="00360BFF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>proponowanego przez Wykonawcę urządzenia</w:t>
            </w:r>
          </w:p>
        </w:tc>
        <w:tc>
          <w:tcPr>
            <w:tcW w:w="1193" w:type="pct"/>
            <w:shd w:val="clear" w:color="auto" w:fill="E6E6E6"/>
          </w:tcPr>
          <w:p w14:paraId="1FE2E9F1" w14:textId="77777777" w:rsidR="00360BFF" w:rsidRPr="00C1081E" w:rsidRDefault="00360BFF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</w:p>
          <w:p w14:paraId="5F358CCE" w14:textId="77777777" w:rsidR="00360BFF" w:rsidRPr="00C1081E" w:rsidRDefault="00360BFF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Uwagi </w:t>
            </w:r>
          </w:p>
        </w:tc>
      </w:tr>
      <w:tr w:rsidR="00360BFF" w:rsidRPr="00C1081E" w14:paraId="7CD23F60" w14:textId="77777777" w:rsidTr="00DA6F69">
        <w:trPr>
          <w:trHeight w:val="420"/>
        </w:trPr>
        <w:tc>
          <w:tcPr>
            <w:tcW w:w="5000" w:type="pct"/>
            <w:gridSpan w:val="4"/>
            <w:vAlign w:val="center"/>
          </w:tcPr>
          <w:p w14:paraId="34C82222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Wymagania ogólne</w:t>
            </w:r>
          </w:p>
        </w:tc>
      </w:tr>
      <w:tr w:rsidR="00360BFF" w:rsidRPr="00C1081E" w14:paraId="3D4C19A5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28D63B97" w14:textId="77777777"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3DB8D11E" w14:textId="77777777"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985E4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Certfikat</w:t>
            </w:r>
            <w:proofErr w:type="spellEnd"/>
            <w:r w:rsidRPr="00985E4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  <w:proofErr w:type="spellStart"/>
            <w:r w:rsidRPr="00985E4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Eurovent</w:t>
            </w:r>
            <w:proofErr w:type="spellEnd"/>
            <w:r w:rsidRPr="00985E4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dla urządzeń klimatyzacyjnych</w:t>
            </w:r>
            <w:r w:rsidR="00074449" w:rsidRPr="00985E4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</w:p>
        </w:tc>
        <w:tc>
          <w:tcPr>
            <w:tcW w:w="1235" w:type="pct"/>
            <w:vAlign w:val="center"/>
          </w:tcPr>
          <w:p w14:paraId="763B4DC0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5C22C77E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14:paraId="22C5CE17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2B80A5DC" w14:textId="77777777"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0167B760" w14:textId="77777777"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2014/35/UE (niskonapięciowa LVD).</w:t>
            </w:r>
          </w:p>
        </w:tc>
        <w:tc>
          <w:tcPr>
            <w:tcW w:w="1235" w:type="pct"/>
            <w:vAlign w:val="center"/>
          </w:tcPr>
          <w:p w14:paraId="02F2982C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2FC48F9A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14:paraId="2EB0BFB7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198009F5" w14:textId="77777777"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600AC3AC" w14:textId="77777777"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2014/30/UE (kompatybilności elektromagnetycznej EMC).</w:t>
            </w:r>
          </w:p>
        </w:tc>
        <w:tc>
          <w:tcPr>
            <w:tcW w:w="1235" w:type="pct"/>
            <w:vAlign w:val="center"/>
          </w:tcPr>
          <w:p w14:paraId="18018081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0CAB9CF3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14:paraId="27D7734B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4DB7941D" w14:textId="77777777"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16BA0510" w14:textId="77777777"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Atest lub świadectwo higieniczne PZH.</w:t>
            </w:r>
          </w:p>
        </w:tc>
        <w:tc>
          <w:tcPr>
            <w:tcW w:w="1235" w:type="pct"/>
            <w:vAlign w:val="center"/>
          </w:tcPr>
          <w:p w14:paraId="7960F932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1844F0D2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14:paraId="57C5EA14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0F6ED745" w14:textId="77777777"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2A452F6F" w14:textId="77777777" w:rsidR="00360BFF" w:rsidRPr="00C1081E" w:rsidRDefault="00360BFF" w:rsidP="00DA6F69">
            <w:pPr>
              <w:tabs>
                <w:tab w:val="left" w:pos="38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Deklaracja zgodności CE (urządzenie oznaczone znakiem CE).</w:t>
            </w:r>
          </w:p>
        </w:tc>
        <w:tc>
          <w:tcPr>
            <w:tcW w:w="1235" w:type="pct"/>
            <w:vAlign w:val="center"/>
          </w:tcPr>
          <w:p w14:paraId="3B398619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28DA3F94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14:paraId="4D710607" w14:textId="77777777" w:rsidTr="00F91B35">
        <w:trPr>
          <w:trHeight w:val="420"/>
        </w:trPr>
        <w:tc>
          <w:tcPr>
            <w:tcW w:w="290" w:type="pct"/>
            <w:vAlign w:val="center"/>
          </w:tcPr>
          <w:p w14:paraId="5EB1EEE2" w14:textId="77777777"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center"/>
          </w:tcPr>
          <w:p w14:paraId="6B264A56" w14:textId="77777777"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Urządzenie fabrycznie nowe, </w:t>
            </w:r>
            <w:r w:rsidRPr="00AE1C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rok produkcji 2024</w:t>
            </w: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35" w:type="pct"/>
            <w:vAlign w:val="center"/>
          </w:tcPr>
          <w:p w14:paraId="36FEB736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64C750BB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14:paraId="239C4075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04010A32" w14:textId="77777777"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36F0D6DD" w14:textId="77777777" w:rsidR="00F91B35" w:rsidRPr="00F91B35" w:rsidRDefault="00F91B35" w:rsidP="00F91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Urządzenia jednego producenta </w:t>
            </w:r>
          </w:p>
          <w:p w14:paraId="506FA6B0" w14:textId="77777777" w:rsidR="00360BFF" w:rsidRPr="00C1081E" w:rsidRDefault="00F91B35" w:rsidP="00F91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(ew. z wyłączeniem pompki skroplin – wg pkt. </w:t>
            </w:r>
            <w:r w:rsidR="00B472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 „Parametrów technicznych” </w:t>
            </w: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tabeli)</w:t>
            </w:r>
          </w:p>
        </w:tc>
        <w:tc>
          <w:tcPr>
            <w:tcW w:w="1235" w:type="pct"/>
            <w:vAlign w:val="center"/>
          </w:tcPr>
          <w:p w14:paraId="665A95F0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3C36F686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14:paraId="05FD39E8" w14:textId="77777777" w:rsidTr="00DA6F69">
        <w:trPr>
          <w:trHeight w:val="420"/>
        </w:trPr>
        <w:tc>
          <w:tcPr>
            <w:tcW w:w="5000" w:type="pct"/>
            <w:gridSpan w:val="4"/>
            <w:vAlign w:val="center"/>
          </w:tcPr>
          <w:p w14:paraId="3C6190CF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Parametry techniczne</w:t>
            </w:r>
          </w:p>
        </w:tc>
      </w:tr>
      <w:tr w:rsidR="00360BFF" w:rsidRPr="00C1081E" w14:paraId="5C03BEB2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5EA3318D" w14:textId="77777777"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82" w:type="pct"/>
            <w:vAlign w:val="center"/>
          </w:tcPr>
          <w:p w14:paraId="35B0D7DF" w14:textId="77777777"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Jednostka wewnętrzna naścienna.</w:t>
            </w:r>
          </w:p>
        </w:tc>
        <w:tc>
          <w:tcPr>
            <w:tcW w:w="1235" w:type="pct"/>
            <w:vAlign w:val="center"/>
          </w:tcPr>
          <w:p w14:paraId="5C566432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794EB85D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14:paraId="33F3A600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16B796B2" w14:textId="77777777" w:rsidR="00360BFF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1C1CF0F3" w14:textId="77777777"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06AE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Nominalna moc chłodnicza dobrana do danego pomieszczenia</w:t>
            </w:r>
          </w:p>
        </w:tc>
        <w:tc>
          <w:tcPr>
            <w:tcW w:w="1235" w:type="pct"/>
            <w:vAlign w:val="center"/>
          </w:tcPr>
          <w:p w14:paraId="1D545C4B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48655DB2" w14:textId="77777777" w:rsidR="00360BFF" w:rsidRPr="00AE1CB3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>Nominalna moc chłodnicza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73C85532" w14:textId="77777777" w:rsidR="00360BFF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- dla P146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..…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…….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 kW</w:t>
            </w:r>
          </w:p>
          <w:p w14:paraId="67794FB4" w14:textId="77777777"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P146A ………. kW</w:t>
            </w:r>
          </w:p>
        </w:tc>
      </w:tr>
      <w:tr w:rsidR="00360BFF" w:rsidRPr="00C1081E" w14:paraId="6CDB5E07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25342046" w14:textId="77777777" w:rsidR="00360BFF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5BC6E1D6" w14:textId="77777777" w:rsidR="00360BFF" w:rsidRPr="00C1081E" w:rsidRDefault="00355BD0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55BD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Współczynnika wydajności chłodniczej dla jednostki zewn. i/lub dla układu SEER  ≥ 7,0</w:t>
            </w:r>
          </w:p>
        </w:tc>
        <w:tc>
          <w:tcPr>
            <w:tcW w:w="1235" w:type="pct"/>
            <w:vAlign w:val="center"/>
          </w:tcPr>
          <w:p w14:paraId="77D2C8B9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6C6B5651" w14:textId="77777777" w:rsidR="00360BFF" w:rsidRPr="00AE1CB3" w:rsidRDefault="00355BD0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FF0000"/>
                <w:sz w:val="18"/>
                <w:szCs w:val="18"/>
                <w:lang w:eastAsia="pl-PL"/>
              </w:rPr>
            </w:pPr>
            <w:r w:rsidRPr="00355BD0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 xml:space="preserve">Współczynnik wydajności energetycznej SEER </w:t>
            </w:r>
            <w:r w:rsidR="0007274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>=</w:t>
            </w:r>
            <w:r w:rsidRPr="00355BD0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 xml:space="preserve"> ……..</w:t>
            </w:r>
            <w:r w:rsidR="00AE1CB3" w:rsidRPr="00AE1CB3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360BFF" w:rsidRPr="00C1081E" w14:paraId="73562F1D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36B33572" w14:textId="77777777" w:rsidR="00360BFF" w:rsidRPr="00C1081E" w:rsidRDefault="00AE1CB3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1416167B" w14:textId="77777777"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Automatyczny restart systemu po przywróceniu napięcia.</w:t>
            </w:r>
          </w:p>
        </w:tc>
        <w:tc>
          <w:tcPr>
            <w:tcW w:w="1235" w:type="pct"/>
            <w:vAlign w:val="center"/>
          </w:tcPr>
          <w:p w14:paraId="2E692BC6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13C12286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360BFF" w:rsidRPr="00C1081E" w14:paraId="34C67B0E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4C5A73D4" w14:textId="77777777" w:rsidR="00360BFF" w:rsidRPr="00C1081E" w:rsidRDefault="00AE1CB3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5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451A7571" w14:textId="77777777"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Autodiagnostyka urządzeń.</w:t>
            </w:r>
          </w:p>
        </w:tc>
        <w:tc>
          <w:tcPr>
            <w:tcW w:w="1235" w:type="pct"/>
            <w:vAlign w:val="center"/>
          </w:tcPr>
          <w:p w14:paraId="23183955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735C3E14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360BFF" w:rsidRPr="00C1081E" w14:paraId="6333511A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3D6B903E" w14:textId="77777777" w:rsidR="00360BFF" w:rsidRPr="00C1081E" w:rsidRDefault="00AE1CB3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6289714A" w14:textId="77777777"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 xml:space="preserve">Elektroniczne zawory rozprężne wbudowane </w:t>
            </w: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br/>
              <w:t>w urządzenia.</w:t>
            </w:r>
          </w:p>
        </w:tc>
        <w:tc>
          <w:tcPr>
            <w:tcW w:w="1235" w:type="pct"/>
            <w:vAlign w:val="center"/>
          </w:tcPr>
          <w:p w14:paraId="4DCC0AC2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27C59D61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14:paraId="24DE9E99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42BB3B7F" w14:textId="77777777" w:rsidR="00360BFF" w:rsidRPr="00C1081E" w:rsidRDefault="00AE1CB3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23E643F1" w14:textId="77777777"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Piloty przewodowe z programowaniem tygodniowym.</w:t>
            </w:r>
          </w:p>
        </w:tc>
        <w:tc>
          <w:tcPr>
            <w:tcW w:w="1235" w:type="pct"/>
            <w:vAlign w:val="center"/>
          </w:tcPr>
          <w:p w14:paraId="53C92EFE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681CBA2F" w14:textId="77777777" w:rsidR="00360BFF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Typ, rodzaj, model</w:t>
            </w:r>
          </w:p>
          <w:p w14:paraId="311F9D34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</w:tc>
      </w:tr>
      <w:tr w:rsidR="00360BFF" w:rsidRPr="00C1081E" w14:paraId="348B50C3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0B770ABC" w14:textId="77777777" w:rsidR="00360BFF" w:rsidRPr="00C1081E" w:rsidRDefault="00AE1CB3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70E375C8" w14:textId="77777777" w:rsidR="00360BFF" w:rsidRPr="00C1081E" w:rsidRDefault="00F91B35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F91B3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Pompki skroplin zgodne z pkt. I-</w:t>
            </w:r>
            <w:proofErr w:type="spellStart"/>
            <w:r w:rsidRPr="00F91B3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</w:t>
            </w:r>
            <w:r w:rsidR="00B472FB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e</w:t>
            </w:r>
            <w:proofErr w:type="spellEnd"/>
            <w:r w:rsidRPr="00F91B3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) „Opisu przedmiotu zamówienia”</w:t>
            </w:r>
          </w:p>
        </w:tc>
        <w:tc>
          <w:tcPr>
            <w:tcW w:w="1235" w:type="pct"/>
            <w:vAlign w:val="center"/>
          </w:tcPr>
          <w:p w14:paraId="612A6F4B" w14:textId="77777777"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33FC70FB" w14:textId="77777777" w:rsidR="005A40E9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Producent, typ, rodzaj, model</w:t>
            </w:r>
          </w:p>
          <w:p w14:paraId="768713C3" w14:textId="77777777" w:rsidR="005A40E9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  <w:p w14:paraId="370E2417" w14:textId="77777777" w:rsidR="00360BFF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i/>
                <w:color w:val="FF0000"/>
                <w:sz w:val="20"/>
                <w:szCs w:val="24"/>
                <w:lang w:eastAsia="pl-PL"/>
              </w:rPr>
              <w:t>Jeżeli wbudowana fabrycznie wpisać „WBUDOWANA”</w:t>
            </w:r>
          </w:p>
        </w:tc>
      </w:tr>
    </w:tbl>
    <w:p w14:paraId="5FA60A7A" w14:textId="77777777" w:rsidR="00360BFF" w:rsidRPr="00C1081E" w:rsidRDefault="00360BFF" w:rsidP="00360BFF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</w:pPr>
    </w:p>
    <w:p w14:paraId="7FECC8A7" w14:textId="77777777" w:rsidR="00360BFF" w:rsidRPr="00C1081E" w:rsidRDefault="00360BFF" w:rsidP="00360BFF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  <w:t xml:space="preserve">* ) </w:t>
      </w:r>
      <w:r w:rsidRPr="00C1081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- niepotrzebne skreślić</w:t>
      </w:r>
    </w:p>
    <w:p w14:paraId="39DAA2CF" w14:textId="77777777" w:rsidR="00360BFF" w:rsidRDefault="00360BFF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13A4A7A8" w14:textId="77777777" w:rsidR="00F91B35" w:rsidRDefault="00F91B35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2EC0A44F" w14:textId="77777777" w:rsidR="00F91B35" w:rsidRDefault="00F91B35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2F6C4118" w14:textId="77777777" w:rsidR="00F91B35" w:rsidRPr="00C1081E" w:rsidRDefault="00F91B35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6709F9C0" w14:textId="77777777" w:rsidR="00360BFF" w:rsidRPr="00C1081E" w:rsidRDefault="00360BFF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04BF3842" w14:textId="77777777" w:rsidR="00360BFF" w:rsidRPr="00C1081E" w:rsidRDefault="00360BFF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  <w:r w:rsidRPr="00C1081E">
        <w:rPr>
          <w:rFonts w:ascii="Arial Narrow" w:eastAsia="Times New Roman" w:hAnsi="Arial Narrow" w:cs="Times New Roman"/>
          <w:color w:val="000000"/>
          <w:sz w:val="16"/>
          <w:lang w:eastAsia="pl-PL"/>
        </w:rPr>
        <w:t>………………………………………</w:t>
      </w:r>
    </w:p>
    <w:p w14:paraId="36DDF8F8" w14:textId="77777777" w:rsidR="00360BFF" w:rsidRDefault="00360BFF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C1081E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/Miejscowość i </w:t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>data</w:t>
      </w:r>
      <w:r w:rsidR="00C54C74">
        <w:rPr>
          <w:rFonts w:ascii="Times New Roman" w:eastAsia="Times New Roman" w:hAnsi="Times New Roman" w:cs="Times New Roman"/>
          <w:sz w:val="16"/>
          <w:szCs w:val="18"/>
          <w:lang w:eastAsia="pl-PL"/>
        </w:rPr>
        <w:t>/</w:t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………………………………………………………………….........</w:t>
      </w: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</w:t>
      </w:r>
    </w:p>
    <w:p w14:paraId="7CA51662" w14:textId="77777777" w:rsidR="00360BFF" w:rsidRDefault="00360BFF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</w:t>
      </w:r>
      <w:r w:rsidRPr="00360BFF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/Podpis </w:t>
      </w:r>
      <w:r w:rsidR="00C54C74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i pieczątka </w:t>
      </w:r>
      <w:r w:rsidRPr="00360BFF">
        <w:rPr>
          <w:rFonts w:ascii="Times New Roman" w:eastAsia="Times New Roman" w:hAnsi="Times New Roman" w:cs="Times New Roman"/>
          <w:sz w:val="16"/>
          <w:szCs w:val="20"/>
          <w:lang w:eastAsia="pl-PL"/>
        </w:rPr>
        <w:t>osoby/osób upoważnionej do występowania w imieniu wykonawcy/</w:t>
      </w:r>
    </w:p>
    <w:p w14:paraId="6458BB10" w14:textId="77777777" w:rsidR="00C54C74" w:rsidRDefault="00C54C74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3B0D529E" w14:textId="77777777" w:rsidR="00C54C74" w:rsidRDefault="00C54C74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09275044" w14:textId="77777777" w:rsidR="00F91B35" w:rsidRDefault="00F91B35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443F0483" w14:textId="77777777" w:rsidR="00F91B35" w:rsidRDefault="00F91B35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409CFE31" w14:textId="77777777" w:rsidR="006F12E4" w:rsidRDefault="006F12E4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61D06727" w14:textId="77777777" w:rsidR="006F12E4" w:rsidRPr="00360BFF" w:rsidRDefault="006F12E4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3123CB4" w14:textId="77777777" w:rsidR="00360BFF" w:rsidRPr="00360BFF" w:rsidRDefault="00360BFF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14:paraId="3DAF90B2" w14:textId="77777777" w:rsidR="00C54C74" w:rsidRPr="00C1081E" w:rsidRDefault="00C54C74" w:rsidP="00C54C74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lastRenderedPageBreak/>
        <w:t>D</w:t>
      </w:r>
      <w:r w:rsidRPr="006A346B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la </w:t>
      </w:r>
      <w:r>
        <w:rPr>
          <w:rFonts w:ascii="Times New Roman" w:eastAsia="Arial" w:hAnsi="Times New Roman" w:cs="Times New Roman"/>
          <w:b/>
          <w:szCs w:val="24"/>
          <w:u w:val="single"/>
          <w:lang w:eastAsia="ar-SA"/>
        </w:rPr>
        <w:t xml:space="preserve">systemu klimatyzacyjnego </w:t>
      </w:r>
      <w:r w:rsidR="006F12E4">
        <w:rPr>
          <w:rFonts w:ascii="Times New Roman" w:eastAsia="Arial" w:hAnsi="Times New Roman" w:cs="Times New Roman"/>
          <w:b/>
          <w:szCs w:val="24"/>
          <w:u w:val="single"/>
          <w:lang w:eastAsia="ar-SA"/>
        </w:rPr>
        <w:t>C</w:t>
      </w:r>
      <w:r w:rsidRPr="006A346B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 xml:space="preserve">(pomieszczenia nr: P119, P120, P121 - 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1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kpl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. (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3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 jednost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ki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wewn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. + 1 jedn. zewn.):</w:t>
      </w:r>
    </w:p>
    <w:p w14:paraId="134EC533" w14:textId="77777777" w:rsidR="00C54C74" w:rsidRPr="00C1081E" w:rsidRDefault="00C54C74" w:rsidP="00C54C7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14:paraId="4FEFE269" w14:textId="77777777" w:rsidR="00C54C74" w:rsidRPr="00C1081E" w:rsidRDefault="00C54C74" w:rsidP="00C54C7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Nazwa producenta 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>……………………</w:t>
      </w:r>
    </w:p>
    <w:p w14:paraId="40CDA86B" w14:textId="77777777" w:rsidR="00C54C74" w:rsidRPr="00C1081E" w:rsidRDefault="00C54C74" w:rsidP="00C54C7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Typ klimatyzatora 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……………… </w:t>
      </w:r>
    </w:p>
    <w:p w14:paraId="2CC2D548" w14:textId="77777777" w:rsidR="00C54C74" w:rsidRDefault="00C54C74" w:rsidP="00C54C7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Model </w:t>
      </w:r>
      <w:r>
        <w:rPr>
          <w:rFonts w:ascii="Times New Roman" w:eastAsia="Times New Roman" w:hAnsi="Times New Roman" w:cs="Times New Roman"/>
          <w:lang w:eastAsia="pl-PL"/>
        </w:rPr>
        <w:t>(</w:t>
      </w:r>
      <w:r w:rsidRPr="00306AE6">
        <w:rPr>
          <w:rFonts w:ascii="Times New Roman" w:eastAsia="Times New Roman" w:hAnsi="Times New Roman" w:cs="Times New Roman"/>
          <w:lang w:eastAsia="pl-PL"/>
        </w:rPr>
        <w:t>typ/symbol/oznaczenie</w:t>
      </w:r>
      <w:r w:rsidRPr="00C1081E">
        <w:rPr>
          <w:rFonts w:ascii="Times New Roman" w:eastAsia="Times New Roman" w:hAnsi="Times New Roman" w:cs="Times New Roman"/>
          <w:lang w:eastAsia="pl-PL"/>
        </w:rPr>
        <w:t>) jednostki zewnętrznej………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…………………………………….</w:t>
      </w:r>
    </w:p>
    <w:p w14:paraId="497CFEC7" w14:textId="77777777" w:rsidR="00C54C74" w:rsidRDefault="00C54C74" w:rsidP="00C54C7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Model (</w:t>
      </w:r>
      <w:r w:rsidRPr="00306AE6">
        <w:rPr>
          <w:rFonts w:ascii="Times New Roman" w:eastAsia="Times New Roman" w:hAnsi="Times New Roman" w:cs="Times New Roman"/>
          <w:lang w:eastAsia="pl-PL"/>
        </w:rPr>
        <w:t>typ/symbol/oznaczenie)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1081E">
        <w:rPr>
          <w:rFonts w:ascii="Times New Roman" w:eastAsia="Times New Roman" w:hAnsi="Times New Roman" w:cs="Times New Roman"/>
          <w:lang w:eastAsia="pl-PL"/>
        </w:rPr>
        <w:t>jednost</w:t>
      </w:r>
      <w:r>
        <w:rPr>
          <w:rFonts w:ascii="Times New Roman" w:eastAsia="Times New Roman" w:hAnsi="Times New Roman" w:cs="Times New Roman"/>
          <w:lang w:eastAsia="pl-PL"/>
        </w:rPr>
        <w:t>ek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 wewnętrzn</w:t>
      </w:r>
      <w:r>
        <w:rPr>
          <w:rFonts w:ascii="Times New Roman" w:eastAsia="Times New Roman" w:hAnsi="Times New Roman" w:cs="Times New Roman"/>
          <w:lang w:eastAsia="pl-PL"/>
        </w:rPr>
        <w:t>ych:</w:t>
      </w:r>
    </w:p>
    <w:p w14:paraId="5B46E70B" w14:textId="77777777" w:rsidR="00C54C74" w:rsidRDefault="00C54C74" w:rsidP="00C54C74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P119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……………………………………………………………..…………….</w:t>
      </w:r>
    </w:p>
    <w:p w14:paraId="4A1A672A" w14:textId="77777777" w:rsidR="00C54C74" w:rsidRDefault="00C54C74" w:rsidP="00C54C74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P120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………………………………………………………………..…….……</w:t>
      </w:r>
    </w:p>
    <w:p w14:paraId="71F48BC0" w14:textId="77777777" w:rsidR="00C54C74" w:rsidRDefault="00C54C74" w:rsidP="00C54C74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P121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…………………………………………………………………………...</w:t>
      </w:r>
    </w:p>
    <w:p w14:paraId="4DA22841" w14:textId="77777777" w:rsidR="00C54C74" w:rsidRPr="00360BFF" w:rsidRDefault="00C54C74" w:rsidP="00C54C74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C54C74" w:rsidRPr="00C1081E" w14:paraId="0D136BE0" w14:textId="77777777" w:rsidTr="00DA6F69">
        <w:trPr>
          <w:trHeight w:val="537"/>
        </w:trPr>
        <w:tc>
          <w:tcPr>
            <w:tcW w:w="290" w:type="pct"/>
            <w:shd w:val="clear" w:color="auto" w:fill="E6E6E6"/>
            <w:vAlign w:val="center"/>
          </w:tcPr>
          <w:p w14:paraId="60EF27D8" w14:textId="77777777"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C1081E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2282" w:type="pct"/>
            <w:shd w:val="clear" w:color="auto" w:fill="E6E6E6"/>
            <w:vAlign w:val="center"/>
          </w:tcPr>
          <w:p w14:paraId="51D86854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>Wymagania minimalne Zamawiającego</w:t>
            </w:r>
          </w:p>
        </w:tc>
        <w:tc>
          <w:tcPr>
            <w:tcW w:w="1235" w:type="pct"/>
            <w:shd w:val="clear" w:color="auto" w:fill="E6E6E6"/>
            <w:vAlign w:val="center"/>
          </w:tcPr>
          <w:p w14:paraId="762736B4" w14:textId="77777777" w:rsidR="00C54C74" w:rsidRPr="00C1081E" w:rsidRDefault="00C54C74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Charakterystyka </w:t>
            </w:r>
          </w:p>
          <w:p w14:paraId="596A8F93" w14:textId="77777777" w:rsidR="00C54C74" w:rsidRPr="00C1081E" w:rsidRDefault="00C54C74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>proponowanego przez Wykonawcę urządzenia</w:t>
            </w:r>
          </w:p>
        </w:tc>
        <w:tc>
          <w:tcPr>
            <w:tcW w:w="1193" w:type="pct"/>
            <w:shd w:val="clear" w:color="auto" w:fill="E6E6E6"/>
          </w:tcPr>
          <w:p w14:paraId="6812E1BA" w14:textId="77777777" w:rsidR="00C54C74" w:rsidRPr="00C1081E" w:rsidRDefault="00C54C74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</w:p>
          <w:p w14:paraId="376A88EB" w14:textId="77777777" w:rsidR="00C54C74" w:rsidRPr="00C1081E" w:rsidRDefault="00C54C74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Uwagi </w:t>
            </w:r>
          </w:p>
        </w:tc>
      </w:tr>
      <w:tr w:rsidR="00C54C74" w:rsidRPr="00C1081E" w14:paraId="4AEFF5BC" w14:textId="77777777" w:rsidTr="00DA6F69">
        <w:trPr>
          <w:trHeight w:val="420"/>
        </w:trPr>
        <w:tc>
          <w:tcPr>
            <w:tcW w:w="5000" w:type="pct"/>
            <w:gridSpan w:val="4"/>
            <w:vAlign w:val="center"/>
          </w:tcPr>
          <w:p w14:paraId="3D1E354F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Wymagania ogólne</w:t>
            </w:r>
          </w:p>
        </w:tc>
      </w:tr>
      <w:tr w:rsidR="00C54C74" w:rsidRPr="00C1081E" w14:paraId="6D50F669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72B3058F" w14:textId="77777777"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58E93E1A" w14:textId="77777777"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Certfikat</w:t>
            </w:r>
            <w:proofErr w:type="spellEnd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  <w:proofErr w:type="spellStart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Eurovent</w:t>
            </w:r>
            <w:proofErr w:type="spellEnd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dla urządzeń klimatyzacyjnych </w:t>
            </w:r>
          </w:p>
        </w:tc>
        <w:tc>
          <w:tcPr>
            <w:tcW w:w="1235" w:type="pct"/>
            <w:vAlign w:val="center"/>
          </w:tcPr>
          <w:p w14:paraId="07004EBB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31D902E6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14:paraId="5027201C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560A1793" w14:textId="77777777"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5C373EF0" w14:textId="77777777"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2014/35/UE (niskonapięciowa LVD).</w:t>
            </w:r>
          </w:p>
        </w:tc>
        <w:tc>
          <w:tcPr>
            <w:tcW w:w="1235" w:type="pct"/>
            <w:vAlign w:val="center"/>
          </w:tcPr>
          <w:p w14:paraId="4E76638A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2ED5839E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14:paraId="683A4823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0807B89A" w14:textId="77777777"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2B41AB09" w14:textId="77777777"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2014/30/UE (kompatybilności elektromagnetycznej EMC).</w:t>
            </w:r>
          </w:p>
        </w:tc>
        <w:tc>
          <w:tcPr>
            <w:tcW w:w="1235" w:type="pct"/>
            <w:vAlign w:val="center"/>
          </w:tcPr>
          <w:p w14:paraId="114B4FDD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114391BA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14:paraId="419E4A03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1EEE5011" w14:textId="77777777"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37825E7D" w14:textId="77777777"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Atest lub świadectwo higieniczne PZH.</w:t>
            </w:r>
          </w:p>
        </w:tc>
        <w:tc>
          <w:tcPr>
            <w:tcW w:w="1235" w:type="pct"/>
            <w:vAlign w:val="center"/>
          </w:tcPr>
          <w:p w14:paraId="1F6FB1BC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1B024859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14:paraId="0C1F604C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708A1A19" w14:textId="77777777"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7D181615" w14:textId="77777777" w:rsidR="00C54C74" w:rsidRPr="00C1081E" w:rsidRDefault="00C54C74" w:rsidP="00DA6F69">
            <w:pPr>
              <w:tabs>
                <w:tab w:val="left" w:pos="38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Deklaracja zgodności CE (urządzenie oznaczone znakiem CE).</w:t>
            </w:r>
          </w:p>
        </w:tc>
        <w:tc>
          <w:tcPr>
            <w:tcW w:w="1235" w:type="pct"/>
            <w:vAlign w:val="center"/>
          </w:tcPr>
          <w:p w14:paraId="20141E24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3ED4FDF4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14:paraId="6C9342E0" w14:textId="77777777" w:rsidTr="00F91B35">
        <w:trPr>
          <w:trHeight w:val="420"/>
        </w:trPr>
        <w:tc>
          <w:tcPr>
            <w:tcW w:w="290" w:type="pct"/>
            <w:vAlign w:val="center"/>
          </w:tcPr>
          <w:p w14:paraId="2ABDF13E" w14:textId="77777777"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center"/>
          </w:tcPr>
          <w:p w14:paraId="53DCA2C0" w14:textId="77777777"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Urządzenie fabrycznie nowe, </w:t>
            </w:r>
            <w:r w:rsidRPr="00AE1C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rok produkcji 2024</w:t>
            </w: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35" w:type="pct"/>
            <w:vAlign w:val="center"/>
          </w:tcPr>
          <w:p w14:paraId="525C87AD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42CDCF37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14:paraId="33826662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687979AB" w14:textId="77777777"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14:paraId="173D7D59" w14:textId="77777777" w:rsidR="00F91B35" w:rsidRPr="00F91B35" w:rsidRDefault="00F91B35" w:rsidP="00F91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Urządzenia jednego producenta </w:t>
            </w:r>
          </w:p>
          <w:p w14:paraId="2CFE8C36" w14:textId="77777777" w:rsidR="00C54C74" w:rsidRPr="00C1081E" w:rsidRDefault="00F91B35" w:rsidP="00F91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(ew. z wyłączeniem pompki skroplin – wg pkt. </w:t>
            </w:r>
            <w:r w:rsidR="00B472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 „Parametrów technicznych”</w:t>
            </w: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tabeli)</w:t>
            </w:r>
          </w:p>
        </w:tc>
        <w:tc>
          <w:tcPr>
            <w:tcW w:w="1235" w:type="pct"/>
            <w:vAlign w:val="center"/>
          </w:tcPr>
          <w:p w14:paraId="3C55B508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3F0EBD56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14:paraId="5858DBEC" w14:textId="77777777" w:rsidTr="00DA6F69">
        <w:trPr>
          <w:trHeight w:val="420"/>
        </w:trPr>
        <w:tc>
          <w:tcPr>
            <w:tcW w:w="5000" w:type="pct"/>
            <w:gridSpan w:val="4"/>
            <w:vAlign w:val="center"/>
          </w:tcPr>
          <w:p w14:paraId="2C9E84C9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Parametry techniczne</w:t>
            </w:r>
          </w:p>
        </w:tc>
      </w:tr>
      <w:tr w:rsidR="00C54C74" w:rsidRPr="00C1081E" w14:paraId="64E1BBD2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63F9E2D2" w14:textId="77777777"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82" w:type="pct"/>
            <w:vAlign w:val="center"/>
          </w:tcPr>
          <w:p w14:paraId="047F7653" w14:textId="77777777"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Jednostka wewnętrzna naścienna.</w:t>
            </w:r>
          </w:p>
        </w:tc>
        <w:tc>
          <w:tcPr>
            <w:tcW w:w="1235" w:type="pct"/>
            <w:vAlign w:val="center"/>
          </w:tcPr>
          <w:p w14:paraId="28EAEE13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57BC10EA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14:paraId="0A414CA6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42EF46D3" w14:textId="77777777" w:rsidR="00C54C74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707CD6D4" w14:textId="77777777"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06AE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Nominalna moc chłodnicza dobrana do danego pomieszczenia</w:t>
            </w:r>
          </w:p>
        </w:tc>
        <w:tc>
          <w:tcPr>
            <w:tcW w:w="1235" w:type="pct"/>
            <w:vAlign w:val="center"/>
          </w:tcPr>
          <w:p w14:paraId="004A7C7B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449618BB" w14:textId="77777777" w:rsidR="00C54C74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>Nominalna moc chłodnicza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4D3F918E" w14:textId="77777777" w:rsidR="00C54C74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- dla P119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..…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…….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 kW</w:t>
            </w:r>
          </w:p>
          <w:p w14:paraId="1ABFD1B9" w14:textId="77777777" w:rsidR="00C54C74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P120 ……...…. kW</w:t>
            </w:r>
          </w:p>
          <w:p w14:paraId="4BDD7794" w14:textId="77777777"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P121…………..kW</w:t>
            </w:r>
          </w:p>
        </w:tc>
      </w:tr>
      <w:tr w:rsidR="00C54C74" w:rsidRPr="00C1081E" w14:paraId="4E918EF7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062634A8" w14:textId="77777777" w:rsidR="00C54C74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02BEB4ED" w14:textId="77777777" w:rsidR="00C54C74" w:rsidRPr="00C1081E" w:rsidRDefault="00355BD0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55BD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Współczynnika wydajności chłodniczej dla jednostki zewn. i/lub dla układu SEER  ≥ 7,0</w:t>
            </w:r>
          </w:p>
        </w:tc>
        <w:tc>
          <w:tcPr>
            <w:tcW w:w="1235" w:type="pct"/>
            <w:vAlign w:val="center"/>
          </w:tcPr>
          <w:p w14:paraId="692F9BCC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6278C7B0" w14:textId="77777777" w:rsidR="00C54C74" w:rsidRPr="00C1081E" w:rsidRDefault="00355BD0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</w:pPr>
            <w:r w:rsidRPr="00355BD0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>Współczynnik wydajności energetycznej SEER</w:t>
            </w:r>
            <w:r w:rsidR="0007274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>=</w:t>
            </w:r>
            <w:r w:rsidRPr="00355BD0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 xml:space="preserve"> ……..</w:t>
            </w:r>
            <w:r w:rsidR="00AE1CB3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C54C74" w:rsidRPr="00C1081E" w14:paraId="342B9083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41268660" w14:textId="77777777" w:rsidR="00C54C74" w:rsidRPr="00C1081E" w:rsidRDefault="0007274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7DFDF93F" w14:textId="77777777"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Automatyczny restart systemu po przywróceniu napięcia.</w:t>
            </w:r>
          </w:p>
        </w:tc>
        <w:tc>
          <w:tcPr>
            <w:tcW w:w="1235" w:type="pct"/>
            <w:vAlign w:val="center"/>
          </w:tcPr>
          <w:p w14:paraId="134FE711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7B603058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C54C74" w:rsidRPr="00C1081E" w14:paraId="2F0C9D08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0653C4D7" w14:textId="77777777" w:rsidR="00C54C74" w:rsidRPr="00C1081E" w:rsidRDefault="0007274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5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56B31803" w14:textId="77777777"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Autodiagnostyka urządzeń.</w:t>
            </w:r>
          </w:p>
        </w:tc>
        <w:tc>
          <w:tcPr>
            <w:tcW w:w="1235" w:type="pct"/>
            <w:vAlign w:val="center"/>
          </w:tcPr>
          <w:p w14:paraId="2FAD15DD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1E2C92E8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C54C74" w:rsidRPr="00C1081E" w14:paraId="007DAF8E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11F11214" w14:textId="77777777" w:rsidR="00C54C74" w:rsidRPr="00C1081E" w:rsidRDefault="0007274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684F3865" w14:textId="77777777"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 xml:space="preserve">Elektroniczne zawory rozprężne wbudowane </w:t>
            </w: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br/>
              <w:t>w urządzenia.</w:t>
            </w:r>
          </w:p>
        </w:tc>
        <w:tc>
          <w:tcPr>
            <w:tcW w:w="1235" w:type="pct"/>
            <w:vAlign w:val="center"/>
          </w:tcPr>
          <w:p w14:paraId="42335E32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47B18665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14:paraId="7DA5B919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70C48C69" w14:textId="77777777" w:rsidR="00C54C74" w:rsidRPr="00C1081E" w:rsidRDefault="0007274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3F4B9055" w14:textId="77777777"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Piloty przewodowe z programowaniem tygodniowym.</w:t>
            </w:r>
          </w:p>
        </w:tc>
        <w:tc>
          <w:tcPr>
            <w:tcW w:w="1235" w:type="pct"/>
            <w:vAlign w:val="center"/>
          </w:tcPr>
          <w:p w14:paraId="50ECD961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295C498A" w14:textId="77777777" w:rsidR="00C54C74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Typ, rodzaj, model</w:t>
            </w:r>
          </w:p>
          <w:p w14:paraId="547DEACE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</w:tc>
      </w:tr>
      <w:tr w:rsidR="00C54C74" w:rsidRPr="00C1081E" w14:paraId="67075E02" w14:textId="77777777" w:rsidTr="00DA6F69">
        <w:trPr>
          <w:trHeight w:val="420"/>
        </w:trPr>
        <w:tc>
          <w:tcPr>
            <w:tcW w:w="290" w:type="pct"/>
            <w:vAlign w:val="center"/>
          </w:tcPr>
          <w:p w14:paraId="59BAF33C" w14:textId="77777777" w:rsidR="00C54C74" w:rsidRPr="00C1081E" w:rsidRDefault="0007274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14:paraId="74122813" w14:textId="77777777" w:rsidR="00C54C74" w:rsidRPr="00C1081E" w:rsidRDefault="00F91B35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F91B3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Pompki skroplin zgodne z pkt. I-</w:t>
            </w:r>
            <w:proofErr w:type="spellStart"/>
            <w:r w:rsidRPr="00F91B3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</w:t>
            </w:r>
            <w:r w:rsidR="00B472FB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e</w:t>
            </w:r>
            <w:proofErr w:type="spellEnd"/>
            <w:r w:rsidRPr="00F91B3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) „Opisu przedmiotu zamówienia”</w:t>
            </w:r>
          </w:p>
        </w:tc>
        <w:tc>
          <w:tcPr>
            <w:tcW w:w="1235" w:type="pct"/>
            <w:vAlign w:val="center"/>
          </w:tcPr>
          <w:p w14:paraId="77985497" w14:textId="77777777"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14:paraId="29F21014" w14:textId="77777777" w:rsidR="005A40E9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Producent, typ, rodzaj, model</w:t>
            </w:r>
          </w:p>
          <w:p w14:paraId="465FA668" w14:textId="77777777" w:rsidR="005A40E9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  <w:p w14:paraId="5E7FC722" w14:textId="77777777" w:rsidR="00C54C74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i/>
                <w:color w:val="FF0000"/>
                <w:sz w:val="20"/>
                <w:szCs w:val="24"/>
                <w:lang w:eastAsia="pl-PL"/>
              </w:rPr>
              <w:lastRenderedPageBreak/>
              <w:t>Jeżeli wbudowana fabrycznie wpisać „WBUDOWANA”</w:t>
            </w:r>
          </w:p>
        </w:tc>
      </w:tr>
    </w:tbl>
    <w:p w14:paraId="20AE59D5" w14:textId="77777777" w:rsidR="00C54C74" w:rsidRPr="00C1081E" w:rsidRDefault="00C54C74" w:rsidP="00C54C74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</w:pPr>
    </w:p>
    <w:p w14:paraId="5BB8F175" w14:textId="77777777" w:rsidR="00C54C74" w:rsidRPr="00C1081E" w:rsidRDefault="00C54C74" w:rsidP="00C54C74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  <w:t xml:space="preserve">* ) </w:t>
      </w:r>
      <w:r w:rsidRPr="00C1081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- niepotrzebne skreślić</w:t>
      </w:r>
    </w:p>
    <w:p w14:paraId="6113EE5E" w14:textId="77777777" w:rsidR="00C54C74" w:rsidRPr="00C1081E" w:rsidRDefault="00C54C7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54AC7652" w14:textId="77777777" w:rsidR="00C54C74" w:rsidRDefault="00C54C7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77441063" w14:textId="77777777" w:rsidR="00C54C74" w:rsidRDefault="00C54C7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093595B0" w14:textId="77777777" w:rsidR="006F12E4" w:rsidRDefault="006F12E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67BC2DD1" w14:textId="77777777" w:rsidR="00C54C74" w:rsidRPr="00C1081E" w:rsidRDefault="00C54C7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14:paraId="3936A390" w14:textId="77777777" w:rsidR="00C54C74" w:rsidRPr="00C1081E" w:rsidRDefault="00C54C7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  <w:r w:rsidRPr="00C1081E">
        <w:rPr>
          <w:rFonts w:ascii="Arial Narrow" w:eastAsia="Times New Roman" w:hAnsi="Arial Narrow" w:cs="Times New Roman"/>
          <w:color w:val="000000"/>
          <w:sz w:val="16"/>
          <w:lang w:eastAsia="pl-PL"/>
        </w:rPr>
        <w:t>………………………………………</w:t>
      </w:r>
    </w:p>
    <w:p w14:paraId="002D8FBA" w14:textId="77777777" w:rsidR="00C54C74" w:rsidRDefault="00C54C7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C1081E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/Miejscowość i </w:t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>data/</w:t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………………………………………………………………….........</w:t>
      </w: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...........................                       </w:t>
      </w:r>
    </w:p>
    <w:p w14:paraId="6EEF7FD3" w14:textId="77777777" w:rsidR="00C54C74" w:rsidRDefault="00C54C7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</w:t>
      </w:r>
      <w:r w:rsidRPr="00360BFF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/Podpis </w:t>
      </w: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i pieczątka </w:t>
      </w:r>
      <w:r w:rsidRPr="00360BFF">
        <w:rPr>
          <w:rFonts w:ascii="Times New Roman" w:eastAsia="Times New Roman" w:hAnsi="Times New Roman" w:cs="Times New Roman"/>
          <w:sz w:val="16"/>
          <w:szCs w:val="20"/>
          <w:lang w:eastAsia="pl-PL"/>
        </w:rPr>
        <w:t>osoby/osób upoważnionej do występowania w imieniu wykonawcy/</w:t>
      </w:r>
    </w:p>
    <w:p w14:paraId="7507B6C4" w14:textId="77777777" w:rsidR="00C54C74" w:rsidRDefault="00C54C7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43FB61D5" w14:textId="77777777" w:rsidR="00C54C74" w:rsidRDefault="00C54C7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DE5001F" w14:textId="77777777" w:rsidR="006F12E4" w:rsidRDefault="006F12E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754273A2" w14:textId="77777777" w:rsidR="006F12E4" w:rsidRPr="00360BFF" w:rsidRDefault="006F12E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15B0DE8" w14:textId="77777777" w:rsidR="00C54C74" w:rsidRPr="00360BFF" w:rsidRDefault="00C54C7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14:paraId="6D314117" w14:textId="77777777" w:rsidR="0068677D" w:rsidRDefault="00072744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UWAG</w:t>
      </w:r>
      <w:r w:rsidR="00F31DE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: </w:t>
      </w:r>
    </w:p>
    <w:p w14:paraId="159AF7F5" w14:textId="77777777" w:rsidR="00360BFF" w:rsidRDefault="00360BFF" w:rsidP="00F31DE7">
      <w:pPr>
        <w:pStyle w:val="Akapitzlist"/>
        <w:ind w:left="720"/>
        <w:jc w:val="both"/>
        <w:rPr>
          <w:rFonts w:ascii="Times New Roman" w:eastAsia="Times New Roman" w:hAnsi="Times New Roman" w:cs="Times New Roman"/>
          <w:color w:val="FF0000"/>
          <w:szCs w:val="24"/>
          <w:lang w:eastAsia="pl-PL"/>
        </w:rPr>
      </w:pPr>
      <w:bookmarkStart w:id="0" w:name="_Hlk181099428"/>
    </w:p>
    <w:bookmarkEnd w:id="0"/>
    <w:p w14:paraId="75273B5B" w14:textId="77777777" w:rsidR="006F12E4" w:rsidRDefault="006F12E4" w:rsidP="0068677D">
      <w:pPr>
        <w:pStyle w:val="Akapitzlist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FF0000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t xml:space="preserve">Wymagane jest PEŁNE i CZYTELNE wypełnienie formularza (w tym tabeli) </w:t>
      </w:r>
      <w:r w:rsidR="00F31DE7">
        <w:rPr>
          <w:rFonts w:ascii="Times New Roman" w:eastAsia="Times New Roman" w:hAnsi="Times New Roman" w:cs="Times New Roman"/>
          <w:color w:val="FF0000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t xml:space="preserve">pod rygorem </w:t>
      </w:r>
      <w:r w:rsidRPr="00F31DE7">
        <w:rPr>
          <w:rFonts w:ascii="Times New Roman" w:eastAsia="Times New Roman" w:hAnsi="Times New Roman" w:cs="Times New Roman"/>
          <w:b/>
          <w:color w:val="FF0000"/>
          <w:szCs w:val="24"/>
          <w:lang w:eastAsia="pl-PL"/>
        </w:rPr>
        <w:t>odrzucenia oferty</w:t>
      </w: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t>.</w:t>
      </w:r>
    </w:p>
    <w:p w14:paraId="7D1D0B97" w14:textId="77777777" w:rsidR="00F31DE7" w:rsidRDefault="00F31DE7" w:rsidP="00F31DE7">
      <w:pPr>
        <w:pStyle w:val="Akapitzlist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FF0000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t>O</w:t>
      </w:r>
      <w:r w:rsidRPr="0068677D">
        <w:rPr>
          <w:rFonts w:ascii="Times New Roman" w:eastAsia="Times New Roman" w:hAnsi="Times New Roman" w:cs="Times New Roman"/>
          <w:color w:val="FF0000"/>
          <w:szCs w:val="24"/>
          <w:lang w:eastAsia="pl-PL"/>
        </w:rPr>
        <w:t>feren</w:t>
      </w: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t>t</w:t>
      </w:r>
      <w:r w:rsidRPr="0068677D">
        <w:rPr>
          <w:rFonts w:ascii="Times New Roman" w:eastAsia="Times New Roman" w:hAnsi="Times New Roman" w:cs="Times New Roman"/>
          <w:color w:val="FF0000"/>
          <w:szCs w:val="24"/>
          <w:lang w:eastAsia="pl-PL"/>
        </w:rPr>
        <w:t xml:space="preserve"> obowiązany </w:t>
      </w: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t xml:space="preserve">jest </w:t>
      </w:r>
      <w:r w:rsidRPr="0068677D">
        <w:rPr>
          <w:rFonts w:ascii="Times New Roman" w:eastAsia="Times New Roman" w:hAnsi="Times New Roman" w:cs="Times New Roman"/>
          <w:color w:val="FF0000"/>
          <w:szCs w:val="24"/>
          <w:lang w:eastAsia="pl-PL"/>
        </w:rPr>
        <w:t>potwierdzić wiarygodność informacj</w:t>
      </w: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t>i</w:t>
      </w:r>
      <w:r w:rsidRPr="0068677D">
        <w:rPr>
          <w:rFonts w:ascii="Times New Roman" w:eastAsia="Times New Roman" w:hAnsi="Times New Roman" w:cs="Times New Roman"/>
          <w:color w:val="FF0000"/>
          <w:szCs w:val="24"/>
          <w:lang w:eastAsia="pl-PL"/>
        </w:rPr>
        <w:t xml:space="preserve"> podan</w:t>
      </w: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t>ych</w:t>
      </w:r>
      <w:r w:rsidRPr="0068677D">
        <w:rPr>
          <w:rFonts w:ascii="Times New Roman" w:eastAsia="Times New Roman" w:hAnsi="Times New Roman" w:cs="Times New Roman"/>
          <w:color w:val="FF0000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br/>
      </w:r>
      <w:r w:rsidRPr="0068677D">
        <w:rPr>
          <w:rFonts w:ascii="Times New Roman" w:eastAsia="Times New Roman" w:hAnsi="Times New Roman" w:cs="Times New Roman"/>
          <w:color w:val="FF0000"/>
          <w:szCs w:val="24"/>
          <w:lang w:eastAsia="pl-PL"/>
        </w:rPr>
        <w:t>w niniejszym formularzu odpowiednimi dokumentami</w:t>
      </w: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t xml:space="preserve"> uprawnionych podmiotów,</w:t>
      </w: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br/>
        <w:t xml:space="preserve">w tym producenta/ autoryzowanego dystrybutora urządzeń, które </w:t>
      </w:r>
      <w:r w:rsidRPr="00F31DE7">
        <w:rPr>
          <w:rFonts w:ascii="Times New Roman" w:eastAsia="Times New Roman" w:hAnsi="Times New Roman" w:cs="Times New Roman"/>
          <w:b/>
          <w:color w:val="FF0000"/>
          <w:szCs w:val="24"/>
          <w:lang w:eastAsia="pl-PL"/>
        </w:rPr>
        <w:t>należy załączyć</w:t>
      </w:r>
      <w:r>
        <w:rPr>
          <w:rFonts w:ascii="Times New Roman" w:eastAsia="Times New Roman" w:hAnsi="Times New Roman" w:cs="Times New Roman"/>
          <w:color w:val="FF0000"/>
          <w:szCs w:val="24"/>
          <w:lang w:eastAsia="pl-PL"/>
        </w:rPr>
        <w:t xml:space="preserve"> do niniejszego formularza.</w:t>
      </w:r>
    </w:p>
    <w:p w14:paraId="5E5291AC" w14:textId="77777777" w:rsidR="00F31DE7" w:rsidRPr="0068677D" w:rsidRDefault="00F31DE7" w:rsidP="00F31DE7">
      <w:pPr>
        <w:pStyle w:val="Akapitzlist"/>
        <w:ind w:left="720"/>
        <w:jc w:val="both"/>
        <w:rPr>
          <w:rFonts w:ascii="Times New Roman" w:eastAsia="Times New Roman" w:hAnsi="Times New Roman" w:cs="Times New Roman"/>
          <w:color w:val="FF0000"/>
          <w:szCs w:val="24"/>
          <w:lang w:eastAsia="pl-PL"/>
        </w:rPr>
      </w:pPr>
    </w:p>
    <w:sectPr w:rsidR="00F31DE7" w:rsidRPr="0068677D" w:rsidSect="00360BFF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Bats">
    <w:altName w:val="Symbol"/>
    <w:charset w:val="02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roid Sans Fallback">
    <w:altName w:val="Arial Unicode MS"/>
    <w:charset w:val="8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5"/>
    <w:multiLevelType w:val="singleLevel"/>
    <w:tmpl w:val="00000005"/>
    <w:name w:val="WW8Num1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" w15:restartNumberingAfterBreak="0">
    <w:nsid w:val="00000006"/>
    <w:multiLevelType w:val="singleLevel"/>
    <w:tmpl w:val="00000006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3" w15:restartNumberingAfterBreak="0">
    <w:nsid w:val="00000008"/>
    <w:multiLevelType w:val="multilevel"/>
    <w:tmpl w:val="DE3AE1C8"/>
    <w:name w:val="WW8Num40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9"/>
    <w:multiLevelType w:val="singleLevel"/>
    <w:tmpl w:val="60AC379C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0000000B"/>
    <w:multiLevelType w:val="singleLevel"/>
    <w:tmpl w:val="4414FF3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0000000D"/>
    <w:multiLevelType w:val="multilevel"/>
    <w:tmpl w:val="432EBA90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</w:abstractNum>
  <w:abstractNum w:abstractNumId="7" w15:restartNumberingAfterBreak="0">
    <w:nsid w:val="00FE448B"/>
    <w:multiLevelType w:val="hybridMultilevel"/>
    <w:tmpl w:val="A3E61E26"/>
    <w:name w:val="WW8Num4222"/>
    <w:lvl w:ilvl="0" w:tplc="103E70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60687F"/>
    <w:multiLevelType w:val="hybridMultilevel"/>
    <w:tmpl w:val="EA985B0C"/>
    <w:lvl w:ilvl="0" w:tplc="B608BDA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842416"/>
    <w:multiLevelType w:val="hybridMultilevel"/>
    <w:tmpl w:val="02306A8A"/>
    <w:lvl w:ilvl="0" w:tplc="3D623348">
      <w:start w:val="1"/>
      <w:numFmt w:val="decimal"/>
      <w:pStyle w:val="Punktowanie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C362FEA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9A32D5BA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E61BD1"/>
    <w:multiLevelType w:val="hybridMultilevel"/>
    <w:tmpl w:val="EA985B0C"/>
    <w:lvl w:ilvl="0" w:tplc="B608BDA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8C3ABC"/>
    <w:multiLevelType w:val="hybridMultilevel"/>
    <w:tmpl w:val="34422E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4B56AE"/>
    <w:multiLevelType w:val="hybridMultilevel"/>
    <w:tmpl w:val="CF72FE56"/>
    <w:lvl w:ilvl="0" w:tplc="745E95D6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pStyle w:val="podpunkt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700C4CD6"/>
    <w:multiLevelType w:val="hybridMultilevel"/>
    <w:tmpl w:val="0BB68E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F704969"/>
    <w:multiLevelType w:val="hybridMultilevel"/>
    <w:tmpl w:val="EA985B0C"/>
    <w:lvl w:ilvl="0" w:tplc="B608BDA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13"/>
  </w:num>
  <w:num w:numId="5">
    <w:abstractNumId w:val="7"/>
  </w:num>
  <w:num w:numId="6">
    <w:abstractNumId w:val="10"/>
  </w:num>
  <w:num w:numId="7">
    <w:abstractNumId w:val="8"/>
  </w:num>
  <w:num w:numId="8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81E"/>
    <w:rsid w:val="00072744"/>
    <w:rsid w:val="00074449"/>
    <w:rsid w:val="000F29CE"/>
    <w:rsid w:val="00306AE6"/>
    <w:rsid w:val="00355BD0"/>
    <w:rsid w:val="00360BFF"/>
    <w:rsid w:val="003B2F3D"/>
    <w:rsid w:val="005A40E9"/>
    <w:rsid w:val="0068677D"/>
    <w:rsid w:val="0069418D"/>
    <w:rsid w:val="006F12E4"/>
    <w:rsid w:val="00731BE6"/>
    <w:rsid w:val="00985E4E"/>
    <w:rsid w:val="00AE1CB3"/>
    <w:rsid w:val="00B472FB"/>
    <w:rsid w:val="00C1081E"/>
    <w:rsid w:val="00C54C74"/>
    <w:rsid w:val="00E85C2E"/>
    <w:rsid w:val="00F31DE7"/>
    <w:rsid w:val="00F9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3C083"/>
  <w15:chartTrackingRefBased/>
  <w15:docId w15:val="{FE27A3EC-D842-42BB-87DB-8174DA1C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1081E"/>
    <w:pPr>
      <w:keepNext/>
      <w:spacing w:after="0" w:line="240" w:lineRule="auto"/>
      <w:jc w:val="right"/>
      <w:outlineLvl w:val="0"/>
    </w:pPr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1081E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1081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C1081E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C1081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1081E"/>
    <w:pPr>
      <w:keepNext/>
      <w:spacing w:after="0" w:line="240" w:lineRule="auto"/>
      <w:jc w:val="right"/>
      <w:outlineLvl w:val="5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C1081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1081E"/>
    <w:pPr>
      <w:keepNext/>
      <w:suppressAutoHyphens/>
      <w:spacing w:after="0" w:line="36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8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C1081E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1081E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C1081E"/>
    <w:rPr>
      <w:rFonts w:ascii="Times New Roman" w:eastAsia="Times New Roman" w:hAnsi="Times New Roman" w:cs="Times New Roman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C1081E"/>
    <w:rPr>
      <w:rFonts w:ascii="Times New Roman" w:eastAsia="Times New Roman" w:hAnsi="Times New Roman" w:cs="Times New Roman"/>
      <w:b/>
      <w:lang w:eastAsia="pl-PL"/>
    </w:rPr>
  </w:style>
  <w:style w:type="character" w:customStyle="1" w:styleId="Nagwek4Znak">
    <w:name w:val="Nagłówek 4 Znak"/>
    <w:basedOn w:val="Domylnaczcionkaakapitu"/>
    <w:link w:val="Nagwek4"/>
    <w:rsid w:val="00C1081E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C1081E"/>
    <w:rPr>
      <w:rFonts w:ascii="Times New Roman" w:eastAsia="Times New Roman" w:hAnsi="Times New Roman" w:cs="Times New Roman"/>
      <w:b/>
      <w:bCs/>
      <w:sz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1081E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C1081E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1081E"/>
    <w:rPr>
      <w:rFonts w:ascii="Times New Roman" w:eastAsia="Times New Roman" w:hAnsi="Times New Roman" w:cs="Times New Roman"/>
      <w:b/>
      <w:sz w:val="24"/>
      <w:szCs w:val="28"/>
      <w:lang w:eastAsia="ar-SA"/>
    </w:rPr>
  </w:style>
  <w:style w:type="character" w:customStyle="1" w:styleId="Nagwek9Znak">
    <w:name w:val="Nagłówek 9 Znak"/>
    <w:basedOn w:val="Domylnaczcionkaakapitu"/>
    <w:link w:val="Nagwek9"/>
    <w:rsid w:val="00C1081E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C1081E"/>
  </w:style>
  <w:style w:type="paragraph" w:styleId="Tytu">
    <w:name w:val="Title"/>
    <w:basedOn w:val="Normalny"/>
    <w:link w:val="TytuZnak"/>
    <w:qFormat/>
    <w:rsid w:val="00C1081E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1081E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1081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C108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C1081E"/>
  </w:style>
  <w:style w:type="paragraph" w:styleId="Stopka">
    <w:name w:val="footer"/>
    <w:basedOn w:val="Normalny"/>
    <w:link w:val="StopkaZnak"/>
    <w:semiHidden/>
    <w:rsid w:val="00C1081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C108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1081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C1081E"/>
    <w:pPr>
      <w:spacing w:after="0" w:line="240" w:lineRule="auto"/>
      <w:ind w:left="1701" w:hanging="981"/>
      <w:jc w:val="both"/>
    </w:pPr>
    <w:rPr>
      <w:rFonts w:ascii="Arial Narrow" w:eastAsia="Times New Roman" w:hAnsi="Arial Narrow" w:cs="Arial"/>
      <w:sz w:val="20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1081E"/>
    <w:rPr>
      <w:rFonts w:ascii="Arial Narrow" w:eastAsia="Times New Roman" w:hAnsi="Arial Narrow" w:cs="Arial"/>
      <w:sz w:val="20"/>
      <w:szCs w:val="18"/>
      <w:lang w:eastAsia="pl-PL"/>
    </w:rPr>
  </w:style>
  <w:style w:type="paragraph" w:customStyle="1" w:styleId="Standard">
    <w:name w:val="Standard"/>
    <w:rsid w:val="00C1081E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C1081E"/>
    <w:pPr>
      <w:spacing w:after="0" w:line="360" w:lineRule="auto"/>
      <w:ind w:left="18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1081E"/>
    <w:rPr>
      <w:rFonts w:ascii="Arial Narrow" w:eastAsia="Times New Roman" w:hAnsi="Arial Narrow" w:cs="Arial"/>
      <w:sz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C1081E"/>
    <w:pPr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1081E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C1081E"/>
    <w:pPr>
      <w:spacing w:after="0" w:line="240" w:lineRule="auto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1081E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C1081E"/>
    <w:pPr>
      <w:spacing w:after="0" w:line="240" w:lineRule="auto"/>
      <w:jc w:val="both"/>
    </w:pPr>
    <w:rPr>
      <w:rFonts w:ascii="Arial Narrow" w:eastAsia="Times New Roman" w:hAnsi="Arial Narrow" w:cs="Times New Roman"/>
      <w:sz w:val="18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1081E"/>
    <w:rPr>
      <w:rFonts w:ascii="Arial Narrow" w:eastAsia="Times New Roman" w:hAnsi="Arial Narrow" w:cs="Times New Roman"/>
      <w:sz w:val="18"/>
      <w:szCs w:val="24"/>
      <w:lang w:eastAsia="pl-PL"/>
    </w:rPr>
  </w:style>
  <w:style w:type="character" w:styleId="UyteHipercze">
    <w:name w:val="FollowedHyperlink"/>
    <w:semiHidden/>
    <w:rsid w:val="00C1081E"/>
    <w:rPr>
      <w:color w:val="800080"/>
      <w:u w:val="single"/>
    </w:rPr>
  </w:style>
  <w:style w:type="paragraph" w:styleId="Tekstpodstawowy2">
    <w:name w:val="Body Text 2"/>
    <w:basedOn w:val="Normalny"/>
    <w:link w:val="Tekstpodstawowy2Znak"/>
    <w:rsid w:val="00C1081E"/>
    <w:pPr>
      <w:suppressAutoHyphens/>
      <w:spacing w:after="0" w:line="360" w:lineRule="auto"/>
      <w:jc w:val="both"/>
    </w:pPr>
    <w:rPr>
      <w:rFonts w:ascii="Garamond" w:eastAsia="Times New Roman" w:hAnsi="Garamond" w:cs="Tahoma"/>
      <w:kern w:val="1"/>
      <w:sz w:val="20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C1081E"/>
    <w:rPr>
      <w:rFonts w:ascii="Garamond" w:eastAsia="Times New Roman" w:hAnsi="Garamond" w:cs="Tahoma"/>
      <w:kern w:val="1"/>
      <w:sz w:val="20"/>
      <w:szCs w:val="24"/>
      <w:lang w:eastAsia="ar-SA"/>
    </w:rPr>
  </w:style>
  <w:style w:type="paragraph" w:customStyle="1" w:styleId="podpunkt">
    <w:name w:val="podpunkt"/>
    <w:basedOn w:val="Normalny"/>
    <w:rsid w:val="00C1081E"/>
    <w:pPr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ormalnyWeb">
    <w:name w:val="Normal (Web)"/>
    <w:basedOn w:val="Normalny"/>
    <w:semiHidden/>
    <w:rsid w:val="00C1081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Mapadokumentu">
    <w:name w:val="Document Map"/>
    <w:basedOn w:val="Normalny"/>
    <w:link w:val="MapadokumentuZnak"/>
    <w:semiHidden/>
    <w:rsid w:val="00C1081E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C1081E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1081E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081E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C1081E"/>
    <w:pPr>
      <w:suppressAutoHyphens/>
      <w:spacing w:after="0" w:line="360" w:lineRule="auto"/>
      <w:jc w:val="both"/>
    </w:pPr>
    <w:rPr>
      <w:rFonts w:ascii="Garamond" w:eastAsia="Times New Roman" w:hAnsi="Garamond" w:cs="Tahoma"/>
      <w:kern w:val="1"/>
      <w:sz w:val="20"/>
      <w:szCs w:val="24"/>
      <w:lang w:eastAsia="ar-SA"/>
    </w:rPr>
  </w:style>
  <w:style w:type="character" w:customStyle="1" w:styleId="Znakiprzypiswdolnych">
    <w:name w:val="Znaki przypisów dolnych"/>
    <w:rsid w:val="00C1081E"/>
    <w:rPr>
      <w:vertAlign w:val="superscript"/>
    </w:rPr>
  </w:style>
  <w:style w:type="character" w:customStyle="1" w:styleId="FontStyle117">
    <w:name w:val="Font Style117"/>
    <w:rsid w:val="00C1081E"/>
    <w:rPr>
      <w:rFonts w:ascii="Times New Roman" w:hAnsi="Times New Roman" w:cs="Times New Roman"/>
      <w:sz w:val="22"/>
      <w:szCs w:val="22"/>
    </w:rPr>
  </w:style>
  <w:style w:type="paragraph" w:customStyle="1" w:styleId="Akapitzlist1">
    <w:name w:val="Akapit z listą1"/>
    <w:basedOn w:val="Normalny"/>
    <w:rsid w:val="00C1081E"/>
    <w:pPr>
      <w:spacing w:after="200" w:line="276" w:lineRule="auto"/>
      <w:ind w:left="720"/>
    </w:pPr>
    <w:rPr>
      <w:rFonts w:ascii="Calibri" w:eastAsia="Times New Roman" w:hAnsi="Calibri" w:cs="Times New Roman"/>
      <w:lang w:eastAsia="zh-CN"/>
    </w:rPr>
  </w:style>
  <w:style w:type="character" w:customStyle="1" w:styleId="WW8Num4z0">
    <w:name w:val="WW8Num4z0"/>
    <w:rsid w:val="00C1081E"/>
    <w:rPr>
      <w:rFonts w:ascii="StarBats" w:hAnsi="StarBats" w:cs="Times New Roman"/>
    </w:rPr>
  </w:style>
  <w:style w:type="character" w:customStyle="1" w:styleId="WW8Num6z0">
    <w:name w:val="WW8Num6z0"/>
    <w:rsid w:val="00C1081E"/>
    <w:rPr>
      <w:rFonts w:ascii="Symbol" w:hAnsi="Symbol"/>
    </w:rPr>
  </w:style>
  <w:style w:type="character" w:customStyle="1" w:styleId="WW8Num24z0">
    <w:name w:val="WW8Num24z0"/>
    <w:rsid w:val="00C1081E"/>
    <w:rPr>
      <w:color w:val="000000"/>
    </w:rPr>
  </w:style>
  <w:style w:type="character" w:customStyle="1" w:styleId="WW8Num24z2">
    <w:name w:val="WW8Num24z2"/>
    <w:rsid w:val="00C1081E"/>
    <w:rPr>
      <w:rFonts w:ascii="Times New Roman" w:hAnsi="Times New Roman"/>
      <w:color w:val="000000"/>
      <w:sz w:val="16"/>
    </w:rPr>
  </w:style>
  <w:style w:type="character" w:customStyle="1" w:styleId="WW8Num26z1">
    <w:name w:val="WW8Num26z1"/>
    <w:rsid w:val="00C1081E"/>
    <w:rPr>
      <w:rFonts w:ascii="Times New Roman" w:eastAsia="Times New Roman" w:hAnsi="Times New Roman" w:cs="Times New Roman"/>
    </w:rPr>
  </w:style>
  <w:style w:type="character" w:customStyle="1" w:styleId="WW8Num39z0">
    <w:name w:val="WW8Num39z0"/>
    <w:rsid w:val="00C1081E"/>
    <w:rPr>
      <w:rFonts w:cs="Arial"/>
    </w:rPr>
  </w:style>
  <w:style w:type="paragraph" w:customStyle="1" w:styleId="Indeks">
    <w:name w:val="Indeks"/>
    <w:basedOn w:val="Normalny"/>
    <w:rsid w:val="00C1081E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C1081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Normalny"/>
    <w:rsid w:val="00C1081E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Arial"/>
      <w:b/>
      <w:bCs/>
      <w:szCs w:val="24"/>
      <w:lang w:eastAsia="ar-SA"/>
    </w:rPr>
  </w:style>
  <w:style w:type="character" w:styleId="Odwoanieprzypisudolnego">
    <w:name w:val="footnote reference"/>
    <w:rsid w:val="00C1081E"/>
    <w:rPr>
      <w:vertAlign w:val="superscript"/>
    </w:rPr>
  </w:style>
  <w:style w:type="paragraph" w:customStyle="1" w:styleId="xl24">
    <w:name w:val="xl24"/>
    <w:basedOn w:val="Normalny"/>
    <w:rsid w:val="00C1081E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 w:line="240" w:lineRule="auto"/>
      <w:ind w:firstLineChars="400" w:firstLine="400"/>
    </w:pPr>
    <w:rPr>
      <w:rFonts w:ascii="Times New Roman" w:eastAsia="Arial Unicode MS" w:hAnsi="Times New Roman" w:cs="Times New Roman"/>
      <w:lang w:eastAsia="pl-PL"/>
    </w:rPr>
  </w:style>
  <w:style w:type="paragraph" w:customStyle="1" w:styleId="xl25">
    <w:name w:val="xl25"/>
    <w:basedOn w:val="Normalny"/>
    <w:rsid w:val="00C1081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lang w:eastAsia="pl-PL"/>
    </w:rPr>
  </w:style>
  <w:style w:type="paragraph" w:customStyle="1" w:styleId="xl26">
    <w:name w:val="xl26"/>
    <w:basedOn w:val="Normalny"/>
    <w:rsid w:val="00C1081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pl-PL"/>
    </w:rPr>
  </w:style>
  <w:style w:type="paragraph" w:customStyle="1" w:styleId="xl27">
    <w:name w:val="xl27"/>
    <w:basedOn w:val="Normalny"/>
    <w:rsid w:val="00C1081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rsid w:val="00C1081E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lang w:eastAsia="pl-PL"/>
    </w:rPr>
  </w:style>
  <w:style w:type="paragraph" w:customStyle="1" w:styleId="xl29">
    <w:name w:val="xl29"/>
    <w:basedOn w:val="Normalny"/>
    <w:rsid w:val="00C1081E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pl-PL"/>
    </w:rPr>
  </w:style>
  <w:style w:type="paragraph" w:customStyle="1" w:styleId="xl30">
    <w:name w:val="xl30"/>
    <w:basedOn w:val="Normalny"/>
    <w:rsid w:val="00C1081E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pl-PL"/>
    </w:rPr>
  </w:style>
  <w:style w:type="paragraph" w:customStyle="1" w:styleId="xl31">
    <w:name w:val="xl31"/>
    <w:basedOn w:val="Normalny"/>
    <w:rsid w:val="00C1081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lang w:eastAsia="pl-PL"/>
    </w:rPr>
  </w:style>
  <w:style w:type="paragraph" w:customStyle="1" w:styleId="xl32">
    <w:name w:val="xl32"/>
    <w:basedOn w:val="Normalny"/>
    <w:rsid w:val="00C1081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lang w:eastAsia="pl-PL"/>
    </w:rPr>
  </w:style>
  <w:style w:type="paragraph" w:customStyle="1" w:styleId="xl33">
    <w:name w:val="xl33"/>
    <w:basedOn w:val="Normalny"/>
    <w:rsid w:val="00C1081E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lang w:eastAsia="pl-PL"/>
    </w:rPr>
  </w:style>
  <w:style w:type="paragraph" w:customStyle="1" w:styleId="xl34">
    <w:name w:val="xl34"/>
    <w:basedOn w:val="Normalny"/>
    <w:rsid w:val="00C1081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pl-PL"/>
    </w:rPr>
  </w:style>
  <w:style w:type="paragraph" w:customStyle="1" w:styleId="Tekstpodstawowy22">
    <w:name w:val="Tekst podstawowy 22"/>
    <w:basedOn w:val="Normalny"/>
    <w:rsid w:val="00C1081E"/>
    <w:pPr>
      <w:suppressAutoHyphens/>
      <w:spacing w:after="0" w:line="360" w:lineRule="auto"/>
      <w:jc w:val="both"/>
    </w:pPr>
    <w:rPr>
      <w:rFonts w:ascii="Garamond" w:eastAsia="Times New Roman" w:hAnsi="Garamond" w:cs="Tahoma"/>
      <w:kern w:val="1"/>
      <w:sz w:val="20"/>
      <w:szCs w:val="24"/>
      <w:lang w:eastAsia="ar-SA"/>
    </w:rPr>
  </w:style>
  <w:style w:type="paragraph" w:customStyle="1" w:styleId="Tabelapozycja">
    <w:name w:val="Tabela pozycja"/>
    <w:basedOn w:val="Normalny"/>
    <w:rsid w:val="00C1081E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paragraph" w:styleId="Podtytu">
    <w:name w:val="Subtitle"/>
    <w:basedOn w:val="Nagwek10"/>
    <w:next w:val="Tekstpodstawowy"/>
    <w:link w:val="PodtytuZnak"/>
    <w:qFormat/>
    <w:rsid w:val="00C1081E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C1081E"/>
    <w:rPr>
      <w:rFonts w:ascii="Arial" w:eastAsia="Lucida Sans Unicode" w:hAnsi="Arial" w:cs="Tahoma"/>
      <w:bCs/>
      <w:i/>
      <w:iCs/>
      <w:sz w:val="28"/>
      <w:szCs w:val="28"/>
      <w:lang w:eastAsia="ar-SA"/>
    </w:rPr>
  </w:style>
  <w:style w:type="paragraph" w:customStyle="1" w:styleId="Nagwek10">
    <w:name w:val="Nagłówek1"/>
    <w:basedOn w:val="Normalny"/>
    <w:next w:val="Tekstpodstawowy"/>
    <w:rsid w:val="00C1081E"/>
    <w:pPr>
      <w:keepNext/>
      <w:suppressAutoHyphens/>
      <w:spacing w:before="240" w:after="120" w:line="240" w:lineRule="auto"/>
    </w:pPr>
    <w:rPr>
      <w:rFonts w:ascii="Arial" w:eastAsia="Lucida Sans Unicode" w:hAnsi="Arial" w:cs="Tahoma"/>
      <w:bCs/>
      <w:sz w:val="28"/>
      <w:szCs w:val="28"/>
      <w:lang w:eastAsia="ar-SA"/>
    </w:rPr>
  </w:style>
  <w:style w:type="character" w:customStyle="1" w:styleId="apple-style-span">
    <w:name w:val="apple-style-span"/>
    <w:basedOn w:val="Domylnaczcionkaakapitu"/>
    <w:rsid w:val="00C1081E"/>
  </w:style>
  <w:style w:type="character" w:customStyle="1" w:styleId="FontStyle132">
    <w:name w:val="Font Style132"/>
    <w:rsid w:val="00C1081E"/>
    <w:rPr>
      <w:rFonts w:ascii="Times New Roman" w:hAnsi="Times New Roman" w:cs="Times New Roman" w:hint="default"/>
      <w:sz w:val="22"/>
      <w:szCs w:val="22"/>
    </w:rPr>
  </w:style>
  <w:style w:type="paragraph" w:customStyle="1" w:styleId="font5">
    <w:name w:val="font5"/>
    <w:basedOn w:val="Normalny"/>
    <w:rsid w:val="00C1081E"/>
    <w:pP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C1081E"/>
    <w:pPr>
      <w:spacing w:after="0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C1081E"/>
    <w:rPr>
      <w:rFonts w:ascii="Arial" w:eastAsia="Times New Roman" w:hAnsi="Arial" w:cs="Arial"/>
      <w:sz w:val="18"/>
      <w:szCs w:val="18"/>
      <w:lang w:eastAsia="pl-PL"/>
    </w:rPr>
  </w:style>
  <w:style w:type="paragraph" w:customStyle="1" w:styleId="WW-Nagwekwykazurde">
    <w:name w:val="WW-Nagłówek wykazu źródeł"/>
    <w:basedOn w:val="Normalny"/>
    <w:next w:val="Normalny"/>
    <w:rsid w:val="00C1081E"/>
    <w:pPr>
      <w:tabs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Tekstpodstawowy31">
    <w:name w:val="Tekst podstawowy 31"/>
    <w:basedOn w:val="Normalny"/>
    <w:rsid w:val="00C1081E"/>
    <w:pPr>
      <w:suppressAutoHyphens/>
      <w:spacing w:after="0" w:line="360" w:lineRule="auto"/>
      <w:jc w:val="both"/>
    </w:pPr>
    <w:rPr>
      <w:rFonts w:ascii="Garamond" w:eastAsia="Times New Roman" w:hAnsi="Garamond" w:cs="Tahoma"/>
      <w:i/>
      <w:kern w:val="1"/>
      <w:sz w:val="20"/>
      <w:szCs w:val="24"/>
      <w:lang w:eastAsia="ar-SA"/>
    </w:rPr>
  </w:style>
  <w:style w:type="paragraph" w:customStyle="1" w:styleId="Tekstpodstawowywcity1">
    <w:name w:val="Tekst podstawowy wcięty1"/>
    <w:basedOn w:val="Normalny"/>
    <w:rsid w:val="00C1081E"/>
    <w:pPr>
      <w:spacing w:after="0" w:line="240" w:lineRule="auto"/>
      <w:ind w:left="1701" w:hanging="981"/>
      <w:jc w:val="both"/>
    </w:pPr>
    <w:rPr>
      <w:rFonts w:ascii="Arial Narrow" w:eastAsia="Times New Roman" w:hAnsi="Arial Narrow" w:cs="Arial"/>
      <w:sz w:val="20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1081E"/>
    <w:pPr>
      <w:widowControl w:val="0"/>
      <w:suppressAutoHyphens/>
      <w:spacing w:after="0" w:line="240" w:lineRule="auto"/>
      <w:ind w:left="708"/>
      <w:textAlignment w:val="baseline"/>
    </w:pPr>
    <w:rPr>
      <w:rFonts w:ascii="Liberation Serif" w:eastAsia="Droid Sans Fallback" w:hAnsi="Liberation Serif" w:cs="Mangal"/>
      <w:color w:val="00000A"/>
      <w:sz w:val="24"/>
      <w:szCs w:val="21"/>
      <w:lang w:eastAsia="zh-CN" w:bidi="hi-IN"/>
    </w:rPr>
  </w:style>
  <w:style w:type="paragraph" w:customStyle="1" w:styleId="Podpis5">
    <w:name w:val="Podpis5"/>
    <w:basedOn w:val="Normalny"/>
    <w:rsid w:val="00C1081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bCs/>
      <w:i/>
      <w:iCs/>
      <w:sz w:val="20"/>
      <w:szCs w:val="20"/>
      <w:lang w:eastAsia="ar-SA"/>
    </w:rPr>
  </w:style>
  <w:style w:type="paragraph" w:customStyle="1" w:styleId="Punktowanie">
    <w:name w:val="Punktowanie"/>
    <w:basedOn w:val="Akapitzlist"/>
    <w:qFormat/>
    <w:rsid w:val="00C1081E"/>
    <w:pPr>
      <w:widowControl/>
      <w:numPr>
        <w:numId w:val="2"/>
      </w:numPr>
      <w:tabs>
        <w:tab w:val="num" w:pos="720"/>
      </w:tabs>
      <w:suppressAutoHyphens w:val="0"/>
      <w:spacing w:after="120"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styleId="Tekstkomentarza">
    <w:name w:val="annotation text"/>
    <w:basedOn w:val="Normalny"/>
    <w:link w:val="TekstkomentarzaZnak"/>
    <w:semiHidden/>
    <w:rsid w:val="00C10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108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C1081E"/>
    <w:rPr>
      <w:b/>
      <w:bCs/>
    </w:rPr>
  </w:style>
  <w:style w:type="character" w:customStyle="1" w:styleId="Teksttreci5">
    <w:name w:val="Tekst treści (5)_"/>
    <w:link w:val="Teksttreci50"/>
    <w:locked/>
    <w:rsid w:val="00C1081E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C1081E"/>
    <w:pPr>
      <w:widowControl w:val="0"/>
      <w:shd w:val="clear" w:color="auto" w:fill="FFFFFF"/>
      <w:spacing w:after="0" w:line="274" w:lineRule="exact"/>
      <w:ind w:hanging="340"/>
    </w:pPr>
    <w:rPr>
      <w:rFonts w:ascii="Arial" w:eastAsia="Arial" w:hAnsi="Arial" w:cs="Arial"/>
      <w:b/>
      <w:bCs/>
    </w:rPr>
  </w:style>
  <w:style w:type="table" w:styleId="Tabela-Siatka">
    <w:name w:val="Table Grid"/>
    <w:basedOn w:val="Standardowy"/>
    <w:uiPriority w:val="39"/>
    <w:rsid w:val="00C10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0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08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C1081E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C1081E"/>
    <w:rPr>
      <w:rFonts w:ascii="Liberation Serif" w:eastAsia="Droid Sans Fallback" w:hAnsi="Liberation Serif" w:cs="Mangal"/>
      <w:color w:val="00000A"/>
      <w:sz w:val="24"/>
      <w:szCs w:val="21"/>
      <w:lang w:eastAsia="zh-CN" w:bidi="hi-IN"/>
    </w:rPr>
  </w:style>
  <w:style w:type="paragraph" w:customStyle="1" w:styleId="Style2">
    <w:name w:val="Style2"/>
    <w:basedOn w:val="Normalny"/>
    <w:rsid w:val="00C1081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C108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1">
    <w:name w:val="Font Style11"/>
    <w:rsid w:val="00C1081E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WW-Nagwektabeli1">
    <w:name w:val="WW-Nagłówek tabeli1"/>
    <w:basedOn w:val="Normalny"/>
    <w:rsid w:val="00C1081E"/>
    <w:pPr>
      <w:widowControl w:val="0"/>
      <w:suppressLineNumbers/>
      <w:suppressAutoHyphens/>
      <w:spacing w:after="0" w:line="280" w:lineRule="atLeast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Pilipiuk Anatol</dc:creator>
  <cp:keywords/>
  <dc:description/>
  <cp:lastModifiedBy>Fiedoruk Jarosław</cp:lastModifiedBy>
  <cp:revision>2</cp:revision>
  <dcterms:created xsi:type="dcterms:W3CDTF">2024-10-30T09:31:00Z</dcterms:created>
  <dcterms:modified xsi:type="dcterms:W3CDTF">2024-10-30T09:31:00Z</dcterms:modified>
</cp:coreProperties>
</file>