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C70EC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211CC" w:rsidRPr="00C70ECC">
        <w:rPr>
          <w:rFonts w:asciiTheme="minorHAnsi" w:hAnsiTheme="minorHAnsi" w:cstheme="minorHAnsi"/>
          <w:sz w:val="20"/>
          <w:szCs w:val="20"/>
        </w:rPr>
        <w:t>3</w:t>
      </w:r>
    </w:p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do </w:t>
      </w:r>
      <w:r w:rsidR="006211CC" w:rsidRPr="00C70ECC">
        <w:rPr>
          <w:rFonts w:asciiTheme="minorHAnsi" w:hAnsiTheme="minorHAnsi" w:cstheme="minorHAnsi"/>
          <w:sz w:val="20"/>
          <w:szCs w:val="20"/>
        </w:rPr>
        <w:t>o</w:t>
      </w:r>
      <w:r w:rsidRPr="00C70ECC">
        <w:rPr>
          <w:rFonts w:asciiTheme="minorHAnsi" w:hAnsiTheme="minorHAnsi" w:cstheme="minorHAnsi"/>
          <w:sz w:val="20"/>
          <w:szCs w:val="20"/>
        </w:rPr>
        <w:t xml:space="preserve">głoszenia 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z dnia </w:t>
      </w:r>
      <w:r w:rsidR="00086702">
        <w:rPr>
          <w:rFonts w:asciiTheme="minorHAnsi" w:hAnsiTheme="minorHAnsi" w:cstheme="minorHAnsi"/>
          <w:sz w:val="20"/>
          <w:szCs w:val="20"/>
        </w:rPr>
        <w:t>18</w:t>
      </w:r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  <w:r w:rsidR="00C84686">
        <w:rPr>
          <w:rFonts w:asciiTheme="minorHAnsi" w:hAnsiTheme="minorHAnsi" w:cstheme="minorHAnsi"/>
          <w:sz w:val="20"/>
          <w:szCs w:val="20"/>
        </w:rPr>
        <w:t>0</w:t>
      </w:r>
      <w:r w:rsidR="00086702">
        <w:rPr>
          <w:rFonts w:asciiTheme="minorHAnsi" w:hAnsiTheme="minorHAnsi" w:cstheme="minorHAnsi"/>
          <w:sz w:val="20"/>
          <w:szCs w:val="20"/>
        </w:rPr>
        <w:t>3</w:t>
      </w:r>
      <w:r w:rsidR="006211CC" w:rsidRPr="00C70ECC">
        <w:rPr>
          <w:rFonts w:asciiTheme="minorHAnsi" w:hAnsiTheme="minorHAnsi" w:cstheme="minorHAnsi"/>
          <w:sz w:val="20"/>
          <w:szCs w:val="20"/>
        </w:rPr>
        <w:t>.202</w:t>
      </w:r>
      <w:r w:rsidR="00C84686">
        <w:rPr>
          <w:rFonts w:asciiTheme="minorHAnsi" w:hAnsiTheme="minorHAnsi" w:cstheme="minorHAnsi"/>
          <w:sz w:val="20"/>
          <w:szCs w:val="20"/>
        </w:rPr>
        <w:t>4</w:t>
      </w:r>
      <w:r w:rsidR="006211CC" w:rsidRPr="00C70ECC">
        <w:rPr>
          <w:rFonts w:asciiTheme="minorHAnsi" w:hAnsiTheme="minorHAnsi" w:cstheme="minorHAnsi"/>
          <w:sz w:val="20"/>
          <w:szCs w:val="20"/>
        </w:rPr>
        <w:t xml:space="preserve"> r.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C70ECC">
        <w:rPr>
          <w:rFonts w:asciiTheme="minorHAnsi" w:hAnsiTheme="minorHAnsi" w:cstheme="minorHAnsi"/>
          <w:sz w:val="20"/>
          <w:szCs w:val="20"/>
        </w:rPr>
        <w:t xml:space="preserve"> 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o </w:t>
      </w:r>
      <w:r w:rsidRPr="00C70ECC">
        <w:rPr>
          <w:rFonts w:asciiTheme="minorHAnsi" w:hAnsiTheme="minorHAnsi" w:cstheme="minorHAnsi"/>
          <w:sz w:val="20"/>
          <w:szCs w:val="20"/>
        </w:rPr>
        <w:t>przetargu publicznym</w:t>
      </w:r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BCD" w:rsidRDefault="00A36BCD" w:rsidP="00693B6A">
      <w:r>
        <w:separator/>
      </w:r>
    </w:p>
  </w:endnote>
  <w:endnote w:type="continuationSeparator" w:id="0">
    <w:p w:rsidR="00A36BCD" w:rsidRDefault="00A36BCD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BCD" w:rsidRDefault="00A36BCD" w:rsidP="00693B6A">
      <w:r>
        <w:separator/>
      </w:r>
    </w:p>
  </w:footnote>
  <w:footnote w:type="continuationSeparator" w:id="0">
    <w:p w:rsidR="00A36BCD" w:rsidRDefault="00A36BCD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21286"/>
    <w:rsid w:val="00052D4C"/>
    <w:rsid w:val="00062143"/>
    <w:rsid w:val="00082189"/>
    <w:rsid w:val="00086702"/>
    <w:rsid w:val="000C783F"/>
    <w:rsid w:val="00100332"/>
    <w:rsid w:val="001549B7"/>
    <w:rsid w:val="00170473"/>
    <w:rsid w:val="00196B08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06F6A"/>
    <w:rsid w:val="00920856"/>
    <w:rsid w:val="00936A20"/>
    <w:rsid w:val="00942EDF"/>
    <w:rsid w:val="009C77CD"/>
    <w:rsid w:val="00A36BCD"/>
    <w:rsid w:val="00A40100"/>
    <w:rsid w:val="00A55EE2"/>
    <w:rsid w:val="00A570B3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C84686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E31F62"/>
    <w:rsid w:val="00EA5BAD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</cp:revision>
  <cp:lastPrinted>2023-12-27T08:58:00Z</cp:lastPrinted>
  <dcterms:created xsi:type="dcterms:W3CDTF">2024-03-18T13:36:00Z</dcterms:created>
  <dcterms:modified xsi:type="dcterms:W3CDTF">2024-03-18T13:36:00Z</dcterms:modified>
</cp:coreProperties>
</file>