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9912FD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3</w:t>
      </w:r>
    </w:p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9912FD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o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głoszenia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E568AA">
        <w:rPr>
          <w:rFonts w:asciiTheme="minorHAnsi" w:hAnsiTheme="minorHAnsi" w:cstheme="minorHAnsi"/>
          <w:b/>
          <w:sz w:val="20"/>
          <w:szCs w:val="20"/>
        </w:rPr>
        <w:t>09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  <w:r w:rsidR="00C84686" w:rsidRPr="009912FD">
        <w:rPr>
          <w:rFonts w:asciiTheme="minorHAnsi" w:hAnsiTheme="minorHAnsi" w:cstheme="minorHAnsi"/>
          <w:b/>
          <w:sz w:val="20"/>
          <w:szCs w:val="20"/>
        </w:rPr>
        <w:t>0</w:t>
      </w:r>
      <w:r w:rsidR="00E4488F">
        <w:rPr>
          <w:rFonts w:asciiTheme="minorHAnsi" w:hAnsiTheme="minorHAnsi" w:cstheme="minorHAnsi"/>
          <w:b/>
          <w:sz w:val="20"/>
          <w:szCs w:val="20"/>
        </w:rPr>
        <w:t>5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.202</w:t>
      </w:r>
      <w:r w:rsidR="00C84686" w:rsidRPr="009912FD">
        <w:rPr>
          <w:rFonts w:asciiTheme="minorHAnsi" w:hAnsiTheme="minorHAnsi" w:cstheme="minorHAnsi"/>
          <w:b/>
          <w:sz w:val="20"/>
          <w:szCs w:val="20"/>
        </w:rPr>
        <w:t>4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9912FD">
        <w:rPr>
          <w:rFonts w:asciiTheme="minorHAnsi" w:hAnsiTheme="minorHAnsi" w:cstheme="minorHAnsi"/>
          <w:b/>
          <w:sz w:val="20"/>
          <w:szCs w:val="20"/>
        </w:rPr>
        <w:t>przetargu publicznym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</w:p>
    <w:p w:rsidR="00F84C59" w:rsidRPr="00C70ECC" w:rsidRDefault="00F84C59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ind w:left="6381" w:firstLine="709"/>
        <w:jc w:val="both"/>
        <w:rPr>
          <w:rFonts w:asciiTheme="minorHAnsi" w:hAnsiTheme="minorHAnsi" w:cstheme="minorHAnsi"/>
        </w:rPr>
      </w:pPr>
    </w:p>
    <w:p w:rsidR="00F84C59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70ECC">
        <w:rPr>
          <w:rFonts w:asciiTheme="minorHAnsi" w:hAnsiTheme="minorHAnsi" w:cstheme="minorHAnsi"/>
          <w:b/>
          <w:bCs/>
          <w:sz w:val="26"/>
          <w:szCs w:val="26"/>
        </w:rPr>
        <w:t>U</w:t>
      </w:r>
      <w:r w:rsidR="005605F9" w:rsidRPr="00C70ECC">
        <w:rPr>
          <w:rFonts w:asciiTheme="minorHAnsi" w:hAnsiTheme="minorHAnsi" w:cstheme="minorHAnsi"/>
          <w:b/>
          <w:bCs/>
          <w:sz w:val="26"/>
          <w:szCs w:val="26"/>
        </w:rPr>
        <w:t>MOWA SPRZEDAŻY</w:t>
      </w:r>
      <w:r w:rsidRPr="00C70ECC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eastAsia="Calibri" w:hAnsiTheme="minorHAnsi" w:cstheme="minorHAnsi"/>
          <w:spacing w:val="-4"/>
          <w:kern w:val="0"/>
          <w:lang w:eastAsia="en-US" w:bidi="ar-SA"/>
        </w:rPr>
      </w:pPr>
      <w:r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</w:t>
      </w:r>
      <w:r w:rsidR="006211CC"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>(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 xml:space="preserve">nr seryjny </w:t>
      </w:r>
      <w:r w:rsidR="00C843A5"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…………………..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)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  <w:bookmarkStart w:id="0" w:name="_GoBack"/>
      <w:bookmarkEnd w:id="0"/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FF5F06" w:rsidRPr="00C70ECC" w:rsidRDefault="00D45D34" w:rsidP="00F84C59">
      <w:pPr>
        <w:spacing w:line="340" w:lineRule="exact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z</w:t>
      </w:r>
      <w:r w:rsidR="00F84C59" w:rsidRPr="00C70ECC">
        <w:rPr>
          <w:rFonts w:asciiTheme="minorHAnsi" w:hAnsiTheme="minorHAnsi" w:cstheme="minorHAnsi"/>
        </w:rPr>
        <w:t>a</w:t>
      </w:r>
      <w:r w:rsidR="00FF5F06" w:rsidRPr="00C70ECC">
        <w:rPr>
          <w:rFonts w:asciiTheme="minorHAnsi" w:hAnsiTheme="minorHAnsi" w:cstheme="minorHAnsi"/>
        </w:rPr>
        <w:t xml:space="preserve">warta w dniu </w:t>
      </w:r>
      <w:r w:rsidR="00F84C59" w:rsidRPr="00C70ECC">
        <w:rPr>
          <w:rFonts w:asciiTheme="minorHAnsi" w:hAnsiTheme="minorHAnsi" w:cstheme="minorHAnsi"/>
        </w:rPr>
        <w:t>……………………</w:t>
      </w:r>
      <w:r w:rsidR="00FF5F06" w:rsidRPr="00C70ECC">
        <w:rPr>
          <w:rFonts w:asciiTheme="minorHAnsi" w:hAnsiTheme="minorHAnsi" w:cstheme="minorHAnsi"/>
        </w:rPr>
        <w:t>……202</w:t>
      </w:r>
      <w:r w:rsidR="006211CC" w:rsidRPr="00C70ECC">
        <w:rPr>
          <w:rFonts w:asciiTheme="minorHAnsi" w:hAnsiTheme="minorHAnsi" w:cstheme="minorHAnsi"/>
        </w:rPr>
        <w:t>4</w:t>
      </w:r>
      <w:r w:rsidR="00FF5F06" w:rsidRPr="00C70ECC">
        <w:rPr>
          <w:rFonts w:asciiTheme="minorHAnsi" w:hAnsiTheme="minorHAnsi" w:cstheme="minorHAnsi"/>
        </w:rPr>
        <w:t xml:space="preserve"> r.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w Białymstoku </w:t>
      </w:r>
      <w:r w:rsidR="00F84C59" w:rsidRPr="00C70ECC">
        <w:rPr>
          <w:rFonts w:asciiTheme="minorHAnsi" w:hAnsiTheme="minorHAnsi" w:cstheme="minorHAnsi"/>
        </w:rPr>
        <w:t>p</w:t>
      </w:r>
      <w:r w:rsidR="00FF5F06" w:rsidRPr="00C70ECC">
        <w:rPr>
          <w:rFonts w:asciiTheme="minorHAnsi" w:hAnsiTheme="minorHAnsi" w:cstheme="minorHAnsi"/>
        </w:rPr>
        <w:t>omiędzy:</w:t>
      </w:r>
    </w:p>
    <w:p w:rsidR="008E11B3" w:rsidRPr="00C70ECC" w:rsidRDefault="006A5A01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Skarbem Państwa – </w:t>
      </w:r>
      <w:r w:rsidR="00F84C59" w:rsidRPr="00C70ECC">
        <w:rPr>
          <w:rFonts w:asciiTheme="minorHAnsi" w:hAnsiTheme="minorHAnsi" w:cstheme="minorHAnsi"/>
        </w:rPr>
        <w:t>Sąd</w:t>
      </w:r>
      <w:r w:rsidR="00D45D34" w:rsidRPr="00C70ECC">
        <w:rPr>
          <w:rFonts w:asciiTheme="minorHAnsi" w:hAnsiTheme="minorHAnsi" w:cstheme="minorHAnsi"/>
        </w:rPr>
        <w:t>em</w:t>
      </w:r>
      <w:r w:rsidR="00F84C59" w:rsidRPr="00C70ECC">
        <w:rPr>
          <w:rFonts w:asciiTheme="minorHAnsi" w:hAnsiTheme="minorHAnsi" w:cstheme="minorHAnsi"/>
        </w:rPr>
        <w:t xml:space="preserve"> Apelacyjn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w Białymstoku</w:t>
      </w:r>
      <w:r w:rsidR="00FF5F06" w:rsidRPr="00C70ECC">
        <w:rPr>
          <w:rFonts w:asciiTheme="minorHAnsi" w:hAnsiTheme="minorHAnsi" w:cstheme="minorHAnsi"/>
        </w:rPr>
        <w:t xml:space="preserve">, </w:t>
      </w:r>
      <w:r w:rsidR="00F84C59" w:rsidRPr="00C70ECC">
        <w:rPr>
          <w:rFonts w:asciiTheme="minorHAnsi" w:hAnsiTheme="minorHAnsi" w:cstheme="minorHAnsi"/>
        </w:rPr>
        <w:t xml:space="preserve">ul. Mickiewicza 5, 15-213 Białystok, </w:t>
      </w:r>
      <w:r w:rsidR="00196B08" w:rsidRPr="00C70ECC">
        <w:rPr>
          <w:rFonts w:asciiTheme="minorHAnsi" w:hAnsiTheme="minorHAnsi" w:cstheme="minorHAnsi"/>
        </w:rPr>
        <w:t xml:space="preserve">                            </w:t>
      </w:r>
      <w:r w:rsidR="00FF5F06" w:rsidRPr="00C70ECC">
        <w:rPr>
          <w:rFonts w:asciiTheme="minorHAnsi" w:hAnsiTheme="minorHAnsi" w:cstheme="minorHAnsi"/>
        </w:rPr>
        <w:t xml:space="preserve">NIP </w:t>
      </w:r>
      <w:r w:rsidR="00F84C59" w:rsidRPr="00C70ECC">
        <w:rPr>
          <w:rFonts w:asciiTheme="minorHAnsi" w:hAnsiTheme="minorHAnsi" w:cstheme="minorHAnsi"/>
        </w:rPr>
        <w:t>542</w:t>
      </w:r>
      <w:r w:rsidR="00FF5F06" w:rsidRPr="00C70ECC">
        <w:rPr>
          <w:rFonts w:asciiTheme="minorHAnsi" w:hAnsiTheme="minorHAnsi" w:cstheme="minorHAnsi"/>
        </w:rPr>
        <w:t>-1</w:t>
      </w:r>
      <w:r w:rsidR="00F84C59" w:rsidRPr="00C70ECC">
        <w:rPr>
          <w:rFonts w:asciiTheme="minorHAnsi" w:hAnsiTheme="minorHAnsi" w:cstheme="minorHAnsi"/>
        </w:rPr>
        <w:t>9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65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223</w:t>
      </w:r>
      <w:r w:rsidR="00052D4C" w:rsidRPr="00C70ECC">
        <w:rPr>
          <w:rFonts w:asciiTheme="minorHAnsi" w:hAnsiTheme="minorHAnsi" w:cstheme="minorHAnsi"/>
        </w:rPr>
        <w:t>, REGON 002339292</w:t>
      </w:r>
      <w:r w:rsidR="00FF5F06" w:rsidRPr="00C70ECC">
        <w:rPr>
          <w:rFonts w:asciiTheme="minorHAnsi" w:hAnsiTheme="minorHAnsi" w:cstheme="minorHAnsi"/>
        </w:rPr>
        <w:t xml:space="preserve"> reprezentowan</w:t>
      </w:r>
      <w:r w:rsidR="00AF168A" w:rsidRPr="00C70ECC">
        <w:rPr>
          <w:rFonts w:asciiTheme="minorHAnsi" w:hAnsiTheme="minorHAnsi" w:cstheme="minorHAnsi"/>
        </w:rPr>
        <w:t>ym</w:t>
      </w:r>
      <w:r w:rsidR="00FF5F06" w:rsidRPr="00C70ECC">
        <w:rPr>
          <w:rFonts w:asciiTheme="minorHAnsi" w:hAnsiTheme="minorHAnsi" w:cstheme="minorHAnsi"/>
        </w:rPr>
        <w:t xml:space="preserve"> przez </w:t>
      </w:r>
      <w:r w:rsidR="00F84C59" w:rsidRPr="00C70ECC">
        <w:rPr>
          <w:rFonts w:asciiTheme="minorHAnsi" w:hAnsiTheme="minorHAnsi" w:cstheme="minorHAnsi"/>
        </w:rPr>
        <w:t>Dyrektora Sądu Apelacyjnego</w:t>
      </w:r>
      <w:r w:rsidR="0083666D" w:rsidRPr="00C70ECC">
        <w:rPr>
          <w:rFonts w:asciiTheme="minorHAnsi" w:hAnsiTheme="minorHAnsi" w:cstheme="minorHAnsi"/>
        </w:rPr>
        <w:t xml:space="preserve">             </w:t>
      </w:r>
      <w:r w:rsidR="00F84C59" w:rsidRPr="00C70ECC">
        <w:rPr>
          <w:rFonts w:asciiTheme="minorHAnsi" w:hAnsiTheme="minorHAnsi" w:cstheme="minorHAnsi"/>
        </w:rPr>
        <w:t xml:space="preserve"> w Białymstoku Panią Grażynę Lewicką, zwan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dalej</w:t>
      </w:r>
      <w:r w:rsidR="00FF5F06" w:rsidRPr="00C70ECC">
        <w:rPr>
          <w:rFonts w:asciiTheme="minorHAnsi" w:hAnsiTheme="minorHAnsi" w:cstheme="minorHAnsi"/>
        </w:rPr>
        <w:t xml:space="preserve"> </w:t>
      </w:r>
      <w:r w:rsidR="00FF5F06" w:rsidRPr="00C70ECC">
        <w:rPr>
          <w:rFonts w:asciiTheme="minorHAnsi" w:hAnsiTheme="minorHAnsi" w:cstheme="minorHAnsi"/>
          <w:b/>
        </w:rPr>
        <w:t>SPRZEDA</w:t>
      </w:r>
      <w:r w:rsidR="00A55EE2" w:rsidRPr="00C70ECC">
        <w:rPr>
          <w:rFonts w:asciiTheme="minorHAnsi" w:hAnsiTheme="minorHAnsi" w:cstheme="minorHAnsi"/>
          <w:b/>
        </w:rPr>
        <w:t>JĄCYM</w:t>
      </w:r>
      <w:r w:rsidR="00FF5F06" w:rsidRPr="00C70ECC">
        <w:rPr>
          <w:rFonts w:asciiTheme="minorHAnsi" w:hAnsiTheme="minorHAnsi" w:cstheme="minorHAnsi"/>
        </w:rPr>
        <w:t>,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a </w:t>
      </w:r>
    </w:p>
    <w:p w:rsidR="00052D4C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</w:t>
      </w:r>
      <w:r w:rsidR="00F84C59" w:rsidRPr="00C70ECC">
        <w:rPr>
          <w:rFonts w:asciiTheme="minorHAnsi" w:hAnsiTheme="minorHAnsi" w:cstheme="minorHAnsi"/>
        </w:rPr>
        <w:t>……………………………………</w:t>
      </w:r>
      <w:r w:rsidR="005D2887" w:rsidRPr="00C70ECC">
        <w:rPr>
          <w:rFonts w:asciiTheme="minorHAnsi" w:hAnsiTheme="minorHAnsi" w:cstheme="minorHAnsi"/>
        </w:rPr>
        <w:t>………..</w:t>
      </w:r>
      <w:r w:rsidR="00F05060" w:rsidRPr="00C70ECC">
        <w:rPr>
          <w:rFonts w:asciiTheme="minorHAnsi" w:hAnsiTheme="minorHAnsi" w:cstheme="minorHAnsi"/>
        </w:rPr>
        <w:t>l</w:t>
      </w:r>
      <w:r w:rsidRPr="00C70ECC">
        <w:rPr>
          <w:rFonts w:asciiTheme="minorHAnsi" w:hAnsiTheme="minorHAnsi" w:cstheme="minorHAnsi"/>
        </w:rPr>
        <w:t>egitymuj</w:t>
      </w:r>
      <w:r w:rsidR="00F05060" w:rsidRPr="00C70ECC">
        <w:rPr>
          <w:rFonts w:asciiTheme="minorHAnsi" w:hAnsiTheme="minorHAnsi" w:cstheme="minorHAnsi"/>
        </w:rPr>
        <w:t>ą</w:t>
      </w:r>
      <w:r w:rsidRPr="00C70ECC">
        <w:rPr>
          <w:rFonts w:asciiTheme="minorHAnsi" w:hAnsiTheme="minorHAnsi" w:cstheme="minorHAnsi"/>
        </w:rPr>
        <w:t>cy</w:t>
      </w:r>
      <w:r w:rsidR="00D45D34" w:rsidRPr="00C70ECC">
        <w:rPr>
          <w:rFonts w:asciiTheme="minorHAnsi" w:hAnsiTheme="minorHAnsi" w:cstheme="minorHAnsi"/>
        </w:rPr>
        <w:t>m</w:t>
      </w:r>
      <w:r w:rsidRPr="00C70ECC">
        <w:rPr>
          <w:rFonts w:asciiTheme="minorHAnsi" w:hAnsiTheme="minorHAnsi" w:cstheme="minorHAnsi"/>
        </w:rPr>
        <w:t xml:space="preserve"> się</w:t>
      </w:r>
      <w:r w:rsidR="00D45D34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dowodem osobistym n</w:t>
      </w:r>
      <w:r w:rsidR="005774E6" w:rsidRPr="00C70ECC">
        <w:rPr>
          <w:rFonts w:asciiTheme="minorHAnsi" w:hAnsiTheme="minorHAnsi" w:cstheme="minorHAnsi"/>
        </w:rPr>
        <w:t>r………………………………………….</w:t>
      </w:r>
      <w:r w:rsidRPr="00C70ECC">
        <w:rPr>
          <w:rFonts w:asciiTheme="minorHAnsi" w:hAnsiTheme="minorHAnsi" w:cstheme="minorHAnsi"/>
        </w:rPr>
        <w:t>wydanym</w:t>
      </w:r>
      <w:r w:rsidR="00052D4C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przez</w:t>
      </w:r>
      <w:r w:rsidR="00475406" w:rsidRPr="00C70ECC">
        <w:rPr>
          <w:rFonts w:asciiTheme="minorHAnsi" w:hAnsiTheme="minorHAnsi" w:cstheme="minorHAnsi"/>
        </w:rPr>
        <w:t>……….</w:t>
      </w:r>
      <w:r w:rsidRPr="00C70ECC">
        <w:rPr>
          <w:rFonts w:asciiTheme="minorHAnsi" w:hAnsiTheme="minorHAnsi" w:cstheme="minorHAnsi"/>
        </w:rPr>
        <w:t>………………</w:t>
      </w:r>
      <w:r w:rsidR="005774E6" w:rsidRPr="00C70ECC">
        <w:rPr>
          <w:rFonts w:asciiTheme="minorHAnsi" w:hAnsiTheme="minorHAnsi" w:cstheme="minorHAnsi"/>
        </w:rPr>
        <w:t>………</w:t>
      </w:r>
      <w:r w:rsidRPr="00C70ECC">
        <w:rPr>
          <w:rFonts w:asciiTheme="minorHAnsi" w:hAnsiTheme="minorHAnsi" w:cstheme="minorHAnsi"/>
        </w:rPr>
        <w:t>……</w:t>
      </w:r>
      <w:r w:rsidR="00052D4C" w:rsidRPr="00C70ECC">
        <w:rPr>
          <w:rFonts w:asciiTheme="minorHAnsi" w:hAnsiTheme="minorHAnsi" w:cstheme="minorHAnsi"/>
        </w:rPr>
        <w:t>…………………………………………...</w:t>
      </w:r>
    </w:p>
    <w:p w:rsidR="00052D4C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PESEL………………………………………zamieszkałym………………………………………………………………………………….</w:t>
      </w:r>
    </w:p>
    <w:p w:rsidR="00D45D34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l</w:t>
      </w:r>
      <w:r w:rsidR="00FF5F06" w:rsidRPr="00C70ECC">
        <w:rPr>
          <w:rFonts w:asciiTheme="minorHAnsi" w:hAnsiTheme="minorHAnsi" w:cstheme="minorHAnsi"/>
        </w:rPr>
        <w:t>ub nazwa firmy</w:t>
      </w:r>
      <w:r w:rsidR="00D45D34" w:rsidRPr="00C70ECC">
        <w:rPr>
          <w:rFonts w:asciiTheme="minorHAnsi" w:hAnsiTheme="minorHAnsi" w:cstheme="minorHAnsi"/>
        </w:rPr>
        <w:t>………………………………………………………...……...</w:t>
      </w:r>
      <w:r w:rsidR="005774E6" w:rsidRPr="00C70ECC">
        <w:rPr>
          <w:rFonts w:asciiTheme="minorHAnsi" w:hAnsiTheme="minorHAnsi" w:cstheme="minorHAnsi"/>
        </w:rPr>
        <w:t>................................................................</w:t>
      </w:r>
      <w:r w:rsidRPr="00C70ECC">
        <w:rPr>
          <w:rFonts w:asciiTheme="minorHAnsi" w:hAnsiTheme="minorHAnsi" w:cstheme="minorHAnsi"/>
        </w:rPr>
        <w:t>.</w:t>
      </w:r>
    </w:p>
    <w:p w:rsidR="005D2887" w:rsidRPr="00C70ECC" w:rsidRDefault="005D2887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NIP ………………………………</w:t>
      </w:r>
      <w:r w:rsidR="00052D4C" w:rsidRPr="00C70ECC">
        <w:rPr>
          <w:rFonts w:asciiTheme="minorHAnsi" w:hAnsiTheme="minorHAnsi" w:cstheme="minorHAnsi"/>
        </w:rPr>
        <w:t>…..………….REGON……………………………………….KRS……………………………..…………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reprezentowanym przez ………………</w:t>
      </w:r>
      <w:r w:rsidR="00F84C59" w:rsidRPr="00C70ECC">
        <w:rPr>
          <w:rFonts w:asciiTheme="minorHAnsi" w:hAnsiTheme="minorHAnsi" w:cstheme="minorHAnsi"/>
        </w:rPr>
        <w:t>……………</w:t>
      </w:r>
      <w:r w:rsidRPr="00C70ECC">
        <w:rPr>
          <w:rFonts w:asciiTheme="minorHAnsi" w:hAnsiTheme="minorHAnsi" w:cstheme="minorHAnsi"/>
        </w:rPr>
        <w:t>……………………………………</w:t>
      </w:r>
      <w:r w:rsidR="00052D4C" w:rsidRPr="00C70ECC">
        <w:rPr>
          <w:rFonts w:asciiTheme="minorHAnsi" w:hAnsiTheme="minorHAnsi" w:cstheme="minorHAnsi"/>
        </w:rPr>
        <w:t>………..</w:t>
      </w:r>
      <w:r w:rsidRPr="00C70ECC">
        <w:rPr>
          <w:rFonts w:asciiTheme="minorHAnsi" w:hAnsiTheme="minorHAnsi" w:cstheme="minorHAnsi"/>
        </w:rPr>
        <w:t>…</w:t>
      </w:r>
      <w:r w:rsidR="005774E6" w:rsidRPr="00C70ECC">
        <w:rPr>
          <w:rFonts w:asciiTheme="minorHAnsi" w:hAnsiTheme="minorHAnsi" w:cstheme="minorHAnsi"/>
        </w:rPr>
        <w:t>………………………………</w:t>
      </w:r>
      <w:r w:rsidRPr="00C70ECC">
        <w:rPr>
          <w:rFonts w:asciiTheme="minorHAnsi" w:hAnsiTheme="minorHAnsi" w:cstheme="minorHAnsi"/>
        </w:rPr>
        <w:t>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………………………………………………</w:t>
      </w:r>
      <w:r w:rsidRPr="00C70ECC">
        <w:rPr>
          <w:rFonts w:asciiTheme="minorHAnsi" w:hAnsiTheme="minorHAnsi" w:cstheme="minorHAnsi"/>
        </w:rPr>
        <w:t>……………………………………………………………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zwanym/ą dalej </w:t>
      </w:r>
      <w:r w:rsidRPr="00C70ECC">
        <w:rPr>
          <w:rFonts w:asciiTheme="minorHAnsi" w:hAnsiTheme="minorHAnsi" w:cstheme="minorHAnsi"/>
          <w:b/>
        </w:rPr>
        <w:t>KUPUJĄCYM</w:t>
      </w:r>
      <w:r w:rsidRPr="00C70ECC">
        <w:rPr>
          <w:rFonts w:asciiTheme="minorHAnsi" w:hAnsiTheme="minorHAnsi" w:cstheme="minorHAnsi"/>
        </w:rPr>
        <w:t>.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1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oświadcza, że jest właścicielem </w:t>
      </w:r>
      <w:r w:rsidR="00F84C59" w:rsidRPr="00C70ECC">
        <w:rPr>
          <w:rFonts w:asciiTheme="minorHAnsi" w:hAnsiTheme="minorHAnsi" w:cstheme="minorHAnsi"/>
        </w:rPr>
        <w:t>urządzenia</w:t>
      </w:r>
      <w:r w:rsidR="006211CC" w:rsidRPr="00C70ECC">
        <w:rPr>
          <w:rFonts w:asciiTheme="minorHAnsi" w:hAnsiTheme="minorHAnsi" w:cstheme="minorHAnsi"/>
        </w:rPr>
        <w:t xml:space="preserve"> ……………………………………………………………</w:t>
      </w:r>
      <w:r w:rsidR="00F84C59" w:rsidRPr="00C70ECC">
        <w:rPr>
          <w:rFonts w:asciiTheme="minorHAnsi" w:hAnsiTheme="minorHAnsi" w:cstheme="minorHAnsi"/>
        </w:rPr>
        <w:t xml:space="preserve"> (nr seryjny</w:t>
      </w:r>
      <w:r w:rsidR="00C843A5" w:rsidRPr="00C70ECC">
        <w:rPr>
          <w:rFonts w:asciiTheme="minorHAnsi" w:hAnsiTheme="minorHAnsi" w:cstheme="minorHAnsi"/>
        </w:rPr>
        <w:t xml:space="preserve"> …………</w:t>
      </w:r>
      <w:r w:rsidR="00C70ECC" w:rsidRPr="00C70ECC">
        <w:rPr>
          <w:rFonts w:asciiTheme="minorHAnsi" w:hAnsiTheme="minorHAnsi" w:cstheme="minorHAnsi"/>
        </w:rPr>
        <w:t>….</w:t>
      </w:r>
      <w:r w:rsidR="00C843A5" w:rsidRPr="00C70ECC">
        <w:rPr>
          <w:rFonts w:asciiTheme="minorHAnsi" w:hAnsiTheme="minorHAnsi" w:cstheme="minorHAnsi"/>
        </w:rPr>
        <w:t>….</w:t>
      </w:r>
      <w:r w:rsidR="00F84C59" w:rsidRPr="00C70ECC">
        <w:rPr>
          <w:rFonts w:asciiTheme="minorHAnsi" w:hAnsiTheme="minorHAnsi" w:cstheme="minorHAnsi"/>
        </w:rPr>
        <w:t>)</w:t>
      </w:r>
      <w:r w:rsidRPr="00C70ECC">
        <w:rPr>
          <w:rFonts w:asciiTheme="minorHAnsi" w:hAnsiTheme="minorHAnsi" w:cstheme="minorHAnsi"/>
        </w:rPr>
        <w:t xml:space="preserve"> rok </w:t>
      </w:r>
      <w:r w:rsidR="00C70ECC" w:rsidRPr="00C70ECC">
        <w:rPr>
          <w:rFonts w:asciiTheme="minorHAnsi" w:hAnsiTheme="minorHAnsi" w:cstheme="minorHAnsi"/>
        </w:rPr>
        <w:t>przyjęcia na stan</w:t>
      </w:r>
      <w:r w:rsidR="00196B08" w:rsidRPr="00C70ECC">
        <w:rPr>
          <w:rFonts w:asciiTheme="minorHAnsi" w:hAnsiTheme="minorHAnsi" w:cstheme="minorHAnsi"/>
        </w:rPr>
        <w:t xml:space="preserve"> </w:t>
      </w:r>
      <w:r w:rsidR="00C70ECC" w:rsidRPr="00C70ECC">
        <w:rPr>
          <w:rFonts w:asciiTheme="minorHAnsi" w:hAnsiTheme="minorHAnsi" w:cstheme="minorHAnsi"/>
        </w:rPr>
        <w:t>…………………..…..</w:t>
      </w:r>
      <w:r w:rsidRPr="00C70ECC">
        <w:rPr>
          <w:rFonts w:asciiTheme="minorHAnsi" w:hAnsiTheme="minorHAnsi" w:cstheme="minorHAnsi"/>
        </w:rPr>
        <w:t>,</w:t>
      </w:r>
      <w:r w:rsidR="007838FF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stanowiąc</w:t>
      </w:r>
      <w:r w:rsidR="00196B08" w:rsidRPr="00C70ECC">
        <w:rPr>
          <w:rFonts w:asciiTheme="minorHAnsi" w:hAnsiTheme="minorHAnsi" w:cstheme="minorHAnsi"/>
        </w:rPr>
        <w:t>ego</w:t>
      </w:r>
      <w:r w:rsidRPr="00C70ECC">
        <w:rPr>
          <w:rFonts w:asciiTheme="minorHAnsi" w:hAnsiTheme="minorHAnsi" w:cstheme="minorHAnsi"/>
        </w:rPr>
        <w:t xml:space="preserve"> przedmiot niniejszej umowy.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  <w:spacing w:val="-4"/>
          <w:kern w:val="24"/>
        </w:rPr>
      </w:pPr>
      <w:r w:rsidRPr="00C70ECC">
        <w:rPr>
          <w:rFonts w:asciiTheme="minorHAnsi" w:hAnsiTheme="minorHAnsi" w:cstheme="minorHAnsi"/>
          <w:spacing w:val="-4"/>
          <w:kern w:val="24"/>
        </w:rPr>
        <w:t>Sprzeda</w:t>
      </w:r>
      <w:r w:rsidR="00A55EE2" w:rsidRPr="00C70ECC">
        <w:rPr>
          <w:rFonts w:asciiTheme="minorHAnsi" w:hAnsiTheme="minorHAnsi" w:cstheme="minorHAnsi"/>
          <w:spacing w:val="-4"/>
          <w:kern w:val="24"/>
        </w:rPr>
        <w:t>jący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oświadcza, że opisany w pkt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 1. urządzenie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jest sprawn</w:t>
      </w:r>
      <w:r w:rsidR="00196B08" w:rsidRPr="00C70ECC">
        <w:rPr>
          <w:rFonts w:asciiTheme="minorHAnsi" w:hAnsiTheme="minorHAnsi" w:cstheme="minorHAnsi"/>
          <w:spacing w:val="-4"/>
          <w:kern w:val="24"/>
        </w:rPr>
        <w:t>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i określa jego stan jako 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bardzo </w:t>
      </w:r>
      <w:r w:rsidRPr="00C70ECC">
        <w:rPr>
          <w:rFonts w:asciiTheme="minorHAnsi" w:hAnsiTheme="minorHAnsi" w:cstheme="minorHAnsi"/>
          <w:spacing w:val="-4"/>
          <w:kern w:val="24"/>
        </w:rPr>
        <w:t>dobry.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 ponadto, że opisany w pkt 1.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jest woln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od jakichkolwiek </w:t>
      </w:r>
      <w:r w:rsidR="00F05060" w:rsidRPr="00C70ECC">
        <w:rPr>
          <w:rFonts w:asciiTheme="minorHAnsi" w:hAnsiTheme="minorHAnsi" w:cstheme="minorHAnsi"/>
        </w:rPr>
        <w:t>wad prawnych, w tym wszelkich praw osób trzecich i jakichkolwiek innych obciążeń i</w:t>
      </w:r>
      <w:r w:rsidR="00475406" w:rsidRPr="00C70ECC">
        <w:rPr>
          <w:rFonts w:asciiTheme="minorHAnsi" w:hAnsiTheme="minorHAnsi" w:cstheme="minorHAnsi"/>
        </w:rPr>
        <w:t xml:space="preserve"> </w:t>
      </w:r>
      <w:r w:rsidR="00F05060" w:rsidRPr="00C70ECC">
        <w:rPr>
          <w:rFonts w:asciiTheme="minorHAnsi" w:hAnsiTheme="minorHAnsi" w:cstheme="minorHAnsi"/>
        </w:rPr>
        <w:t>zabezpieczeń.</w:t>
      </w: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2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oświadcza, że nie wnosi jakichkolwiek zastrzeżeń zarówno</w:t>
      </w:r>
      <w:r w:rsidR="00196B08" w:rsidRPr="00C70ECC">
        <w:rPr>
          <w:rFonts w:asciiTheme="minorHAnsi" w:hAnsiTheme="minorHAnsi" w:cstheme="minorHAnsi"/>
        </w:rPr>
        <w:t>,</w:t>
      </w:r>
      <w:r w:rsidRPr="00C70ECC">
        <w:rPr>
          <w:rFonts w:asciiTheme="minorHAnsi" w:hAnsiTheme="minorHAnsi" w:cstheme="minorHAnsi"/>
        </w:rPr>
        <w:t xml:space="preserve"> co do stanu technicznego </w:t>
      </w:r>
      <w:r w:rsidR="00196B08" w:rsidRPr="00C70ECC">
        <w:rPr>
          <w:rFonts w:asciiTheme="minorHAnsi" w:hAnsiTheme="minorHAnsi" w:cstheme="minorHAnsi"/>
        </w:rPr>
        <w:t>urządzenia</w:t>
      </w:r>
      <w:r w:rsidRPr="00C70ECC">
        <w:rPr>
          <w:rFonts w:asciiTheme="minorHAnsi" w:hAnsiTheme="minorHAnsi" w:cstheme="minorHAnsi"/>
        </w:rPr>
        <w:t>, jego właściwości, a także jego wyglądu.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Kupujący sprawdził także oznaczenia numerowe </w:t>
      </w:r>
      <w:r w:rsidR="00196B08" w:rsidRPr="00C70ECC">
        <w:rPr>
          <w:rFonts w:asciiTheme="minorHAnsi" w:hAnsiTheme="minorHAnsi" w:cstheme="minorHAnsi"/>
        </w:rPr>
        <w:t>urządzenia (nr seryjny)</w:t>
      </w:r>
      <w:r w:rsidRPr="00C70ECC">
        <w:rPr>
          <w:rFonts w:asciiTheme="minorHAnsi" w:hAnsiTheme="minorHAnsi" w:cstheme="minorHAnsi"/>
        </w:rPr>
        <w:t xml:space="preserve">, nie wnosząc do </w:t>
      </w:r>
      <w:r w:rsidR="00196B08" w:rsidRPr="00C70ECC">
        <w:rPr>
          <w:rFonts w:asciiTheme="minorHAnsi" w:hAnsiTheme="minorHAnsi" w:cstheme="minorHAnsi"/>
        </w:rPr>
        <w:t>niego</w:t>
      </w:r>
      <w:r w:rsidRPr="00C70ECC">
        <w:rPr>
          <w:rFonts w:asciiTheme="minorHAnsi" w:hAnsiTheme="minorHAnsi" w:cstheme="minorHAnsi"/>
        </w:rPr>
        <w:t xml:space="preserve"> żadnych zastrzeżeń.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Strony oświadczają, iż wyłączona zostaje odpowiedzialność </w:t>
      </w:r>
      <w:r w:rsidR="00170473" w:rsidRPr="00C70ECC">
        <w:rPr>
          <w:rFonts w:asciiTheme="minorHAnsi" w:hAnsiTheme="minorHAnsi" w:cstheme="minorHAnsi"/>
        </w:rPr>
        <w:t>S</w:t>
      </w:r>
      <w:r w:rsidRPr="00C70ECC">
        <w:rPr>
          <w:rFonts w:asciiTheme="minorHAnsi" w:hAnsiTheme="minorHAnsi" w:cstheme="minorHAnsi"/>
        </w:rPr>
        <w:t xml:space="preserve">przedającego z tytułu rękojmi, </w:t>
      </w:r>
      <w:r w:rsidR="00531404" w:rsidRPr="00C70ECC">
        <w:rPr>
          <w:rFonts w:asciiTheme="minorHAnsi" w:hAnsiTheme="minorHAnsi" w:cstheme="minorHAnsi"/>
        </w:rPr>
        <w:t xml:space="preserve">                </w:t>
      </w:r>
      <w:r w:rsidRPr="00C70ECC">
        <w:rPr>
          <w:rFonts w:asciiTheme="minorHAnsi" w:hAnsiTheme="minorHAnsi" w:cstheme="minorHAnsi"/>
        </w:rPr>
        <w:t>co Kupujący akceptuje.</w:t>
      </w:r>
    </w:p>
    <w:p w:rsidR="00C70ECC" w:rsidRPr="00C70ECC" w:rsidRDefault="00C70ECC" w:rsidP="00C70ECC">
      <w:pPr>
        <w:spacing w:line="340" w:lineRule="exact"/>
        <w:ind w:left="426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lastRenderedPageBreak/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3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sprzedaje, a Kupujący kupuje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opisan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w </w:t>
      </w:r>
      <w:r w:rsidR="00196B08" w:rsidRPr="00C70ECC">
        <w:rPr>
          <w:rFonts w:asciiTheme="minorHAnsi" w:hAnsiTheme="minorHAnsi" w:cstheme="minorHAnsi"/>
        </w:rPr>
        <w:t xml:space="preserve">§ 1 </w:t>
      </w:r>
      <w:r w:rsidRPr="00C70ECC">
        <w:rPr>
          <w:rFonts w:asciiTheme="minorHAnsi" w:hAnsiTheme="minorHAnsi" w:cstheme="minorHAnsi"/>
        </w:rPr>
        <w:t>pkt 1</w:t>
      </w:r>
      <w:r w:rsidR="00BE1DF5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 xml:space="preserve"> </w:t>
      </w:r>
      <w:r w:rsidR="00196B08" w:rsidRPr="00C70ECC">
        <w:rPr>
          <w:rFonts w:asciiTheme="minorHAnsi" w:hAnsiTheme="minorHAnsi" w:cstheme="minorHAnsi"/>
        </w:rPr>
        <w:t>z</w:t>
      </w:r>
      <w:r w:rsidRPr="00C70ECC">
        <w:rPr>
          <w:rFonts w:asciiTheme="minorHAnsi" w:hAnsiTheme="minorHAnsi" w:cstheme="minorHAnsi"/>
        </w:rPr>
        <w:t>a cenę</w:t>
      </w:r>
      <w:r w:rsidR="00196B08" w:rsidRPr="00C70ECC">
        <w:rPr>
          <w:rFonts w:asciiTheme="minorHAnsi" w:hAnsiTheme="minorHAnsi" w:cstheme="minorHAnsi"/>
        </w:rPr>
        <w:t xml:space="preserve">                                      ………………………………</w:t>
      </w:r>
      <w:r w:rsidR="005774E6" w:rsidRPr="00C70ECC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>(słownie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złotych</w:t>
      </w:r>
      <w:r w:rsidR="00196B08" w:rsidRPr="00C70ECC">
        <w:rPr>
          <w:rFonts w:asciiTheme="minorHAnsi" w:hAnsiTheme="minorHAnsi" w:cstheme="minorHAnsi"/>
        </w:rPr>
        <w:t xml:space="preserve"> 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………………………………..</w:t>
      </w:r>
      <w:r w:rsidR="00196B08" w:rsidRPr="00C70ECC">
        <w:rPr>
          <w:rFonts w:asciiTheme="minorHAnsi" w:hAnsiTheme="minorHAnsi" w:cstheme="minorHAnsi"/>
        </w:rPr>
        <w:t>……</w:t>
      </w:r>
      <w:r w:rsidRPr="00C70ECC">
        <w:rPr>
          <w:rFonts w:asciiTheme="minorHAnsi" w:hAnsiTheme="minorHAnsi" w:cstheme="minorHAnsi"/>
        </w:rPr>
        <w:t>…..).</w:t>
      </w:r>
    </w:p>
    <w:p w:rsidR="00AC0EDF" w:rsidRDefault="00AC0EDF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Kwota wymieniona w </w:t>
      </w:r>
      <w:r w:rsidRPr="00C70ECC"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 xml:space="preserve"> 3 pkt 1. jest kwotą brutto. </w:t>
      </w:r>
    </w:p>
    <w:p w:rsidR="005D35E7" w:rsidRPr="00C70ECC" w:rsidRDefault="00F05060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Wydanie przedmiotu nastąpi niezwłocznie po podpisaniu niniejszej umowy oraz dokonaniu zapłaty.</w:t>
      </w: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uiści na poczet ceny kwot</w:t>
      </w:r>
      <w:r w:rsidR="005774E6" w:rsidRPr="00C70ECC">
        <w:rPr>
          <w:rFonts w:asciiTheme="minorHAnsi" w:hAnsiTheme="minorHAnsi" w:cstheme="minorHAnsi"/>
        </w:rPr>
        <w:t>ę………………………</w:t>
      </w:r>
      <w:r w:rsidR="00531404" w:rsidRPr="00C70ECC">
        <w:rPr>
          <w:rFonts w:asciiTheme="minorHAnsi" w:hAnsiTheme="minorHAnsi" w:cstheme="minorHAnsi"/>
        </w:rPr>
        <w:t>(słownie</w:t>
      </w:r>
      <w:r w:rsidR="005774E6"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złotych……</w:t>
      </w:r>
      <w:r w:rsidR="005774E6" w:rsidRPr="00C70ECC">
        <w:rPr>
          <w:rFonts w:asciiTheme="minorHAnsi" w:hAnsiTheme="minorHAnsi" w:cstheme="minorHAnsi"/>
        </w:rPr>
        <w:t>………………..</w:t>
      </w:r>
      <w:r w:rsidR="00531404" w:rsidRPr="00C70ECC">
        <w:rPr>
          <w:rFonts w:asciiTheme="minorHAnsi" w:hAnsiTheme="minorHAnsi" w:cstheme="minorHAnsi"/>
        </w:rPr>
        <w:t>…………………)</w:t>
      </w:r>
      <w:r w:rsidR="005774E6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będącą równowartością wniesionego wadium. Różnicę między ceną Kupującego, a kwotą </w:t>
      </w:r>
      <w:r w:rsidRPr="00C70ECC">
        <w:rPr>
          <w:rFonts w:asciiTheme="minorHAnsi" w:hAnsiTheme="minorHAnsi" w:cstheme="minorHAnsi"/>
          <w:spacing w:val="8"/>
          <w:kern w:val="24"/>
        </w:rPr>
        <w:t xml:space="preserve">wadium Kupujący uiści w terminie 7 dni od dnia zawarcia niniejszej umowy przelewem </w:t>
      </w:r>
      <w:r w:rsidRPr="00C70ECC">
        <w:rPr>
          <w:rFonts w:asciiTheme="minorHAnsi" w:hAnsiTheme="minorHAnsi" w:cstheme="minorHAnsi"/>
        </w:rPr>
        <w:t xml:space="preserve">na rachunek bankowy </w:t>
      </w:r>
      <w:r w:rsidR="00196B08" w:rsidRPr="00C70ECC">
        <w:rPr>
          <w:rFonts w:asciiTheme="minorHAnsi" w:hAnsiTheme="minorHAnsi" w:cstheme="minorHAnsi"/>
        </w:rPr>
        <w:t>Sądu Apelacyjnego w Białymstoku</w:t>
      </w:r>
      <w:r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NBP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 xml:space="preserve">O/O Białystok </w:t>
      </w:r>
      <w:r w:rsidR="00475406" w:rsidRPr="00C70ECC">
        <w:rPr>
          <w:rFonts w:asciiTheme="minorHAnsi" w:hAnsiTheme="minorHAnsi" w:cstheme="minorHAnsi"/>
        </w:rPr>
        <w:t xml:space="preserve">nr konta bankowego </w:t>
      </w:r>
      <w:r w:rsidR="00391B4D" w:rsidRPr="00C70ECC">
        <w:rPr>
          <w:rFonts w:asciiTheme="minorHAnsi" w:hAnsiTheme="minorHAnsi" w:cstheme="minorHAnsi"/>
        </w:rPr>
        <w:t>19</w:t>
      </w:r>
      <w:r w:rsidR="00475406" w:rsidRPr="00C70ECC">
        <w:rPr>
          <w:rFonts w:asciiTheme="minorHAnsi" w:hAnsiTheme="minorHAnsi" w:cstheme="minorHAnsi"/>
        </w:rPr>
        <w:t xml:space="preserve"> 1</w:t>
      </w:r>
      <w:r w:rsidR="00391B4D" w:rsidRPr="00C70ECC">
        <w:rPr>
          <w:rFonts w:asciiTheme="minorHAnsi" w:hAnsiTheme="minorHAnsi" w:cstheme="minorHAnsi"/>
        </w:rPr>
        <w:t>010</w:t>
      </w:r>
      <w:r w:rsidR="00475406" w:rsidRPr="00C70ECC">
        <w:rPr>
          <w:rFonts w:asciiTheme="minorHAnsi" w:hAnsiTheme="minorHAnsi" w:cstheme="minorHAnsi"/>
        </w:rPr>
        <w:t xml:space="preserve"> 10</w:t>
      </w:r>
      <w:r w:rsidR="00391B4D" w:rsidRPr="00C70ECC">
        <w:rPr>
          <w:rFonts w:asciiTheme="minorHAnsi" w:hAnsiTheme="minorHAnsi" w:cstheme="minorHAnsi"/>
        </w:rPr>
        <w:t>49</w:t>
      </w:r>
      <w:r w:rsidR="00475406" w:rsidRPr="00C70ECC">
        <w:rPr>
          <w:rFonts w:asciiTheme="minorHAnsi" w:hAnsiTheme="minorHAnsi" w:cstheme="minorHAnsi"/>
        </w:rPr>
        <w:t xml:space="preserve"> 00</w:t>
      </w:r>
      <w:r w:rsidR="00391B4D" w:rsidRPr="00C70ECC">
        <w:rPr>
          <w:rFonts w:asciiTheme="minorHAnsi" w:hAnsiTheme="minorHAnsi" w:cstheme="minorHAnsi"/>
        </w:rPr>
        <w:t>93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3522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3100</w:t>
      </w:r>
      <w:r w:rsidR="00475406" w:rsidRPr="00C70ECC">
        <w:rPr>
          <w:rFonts w:asciiTheme="minorHAnsi" w:hAnsiTheme="minorHAnsi" w:cstheme="minorHAnsi"/>
        </w:rPr>
        <w:t xml:space="preserve"> 000</w:t>
      </w:r>
      <w:r w:rsidR="00391B4D" w:rsidRPr="00C70ECC">
        <w:rPr>
          <w:rFonts w:asciiTheme="minorHAnsi" w:hAnsiTheme="minorHAnsi" w:cstheme="minorHAnsi"/>
        </w:rPr>
        <w:t>0</w:t>
      </w:r>
      <w:r w:rsidR="00475406" w:rsidRPr="00C70ECC">
        <w:rPr>
          <w:rFonts w:asciiTheme="minorHAnsi" w:hAnsiTheme="minorHAnsi" w:cstheme="minorHAnsi"/>
        </w:rPr>
        <w:t>.</w:t>
      </w:r>
    </w:p>
    <w:p w:rsidR="00F05060" w:rsidRPr="00C70ECC" w:rsidRDefault="00F05060" w:rsidP="00531404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Wraz z wydaniem przedmiotu umowy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 xml:space="preserve"> wyda także Kupującemu niezbędne dokumenty związane z </w:t>
      </w:r>
      <w:r w:rsidR="00531404" w:rsidRPr="00C70ECC">
        <w:rPr>
          <w:rFonts w:asciiTheme="minorHAnsi" w:hAnsiTheme="minorHAnsi" w:cstheme="minorHAnsi"/>
        </w:rPr>
        <w:t>urządzeniem</w:t>
      </w:r>
      <w:r w:rsidR="003A3030" w:rsidRPr="00C70ECC">
        <w:rPr>
          <w:rFonts w:asciiTheme="minorHAnsi" w:hAnsiTheme="minorHAnsi" w:cstheme="minorHAnsi"/>
        </w:rPr>
        <w:t>.</w:t>
      </w:r>
    </w:p>
    <w:p w:rsidR="00391B4D" w:rsidRPr="00C70ECC" w:rsidRDefault="00391B4D" w:rsidP="00F84C59">
      <w:pPr>
        <w:spacing w:line="340" w:lineRule="exact"/>
        <w:ind w:left="709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4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Koszty zawarcia niniejszej umowy ponosi Kupujący.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Wszelkie zmiany niniejszej umowy pod rygorem nieważności wymagają formy pisemnej.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 sprawach nieuregulowanych</w:t>
      </w:r>
      <w:r w:rsidR="00D45D34" w:rsidRPr="00C70ECC">
        <w:rPr>
          <w:rFonts w:asciiTheme="minorHAnsi" w:hAnsiTheme="minorHAnsi" w:cstheme="minorHAnsi"/>
        </w:rPr>
        <w:t xml:space="preserve"> niniejszą umową</w:t>
      </w:r>
      <w:r w:rsidRPr="00C70ECC">
        <w:rPr>
          <w:rFonts w:asciiTheme="minorHAnsi" w:hAnsiTheme="minorHAnsi" w:cstheme="minorHAnsi"/>
        </w:rPr>
        <w:t xml:space="preserve"> zastosowanie mają przepisy Kodeksu Cywilnego.</w:t>
      </w:r>
    </w:p>
    <w:p w:rsidR="003A3030" w:rsidRPr="00C70ECC" w:rsidRDefault="00DC68AB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Spory mogące wyniknąć na tle wykonania umowy strony poddają rozstrzygnięciu sądowi właściwemu dla siedziby Sprzedającego</w:t>
      </w:r>
      <w:r w:rsidR="003A3030" w:rsidRPr="00C70ECC">
        <w:rPr>
          <w:rFonts w:asciiTheme="minorHAnsi" w:hAnsiTheme="minorHAnsi" w:cstheme="minorHAnsi"/>
        </w:rPr>
        <w:t>.</w:t>
      </w:r>
    </w:p>
    <w:p w:rsidR="003A3030" w:rsidRPr="00C70ECC" w:rsidRDefault="003A3030" w:rsidP="00F84C59">
      <w:pPr>
        <w:spacing w:line="340" w:lineRule="exact"/>
        <w:ind w:left="1440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5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196B08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Umowę sporządzono w dwóch jednobrzmiących egzemplarzach, po jednym egzemplarzu dla każdej </w:t>
      </w:r>
      <w:r w:rsidR="00391B4D" w:rsidRPr="00C70ECC">
        <w:rPr>
          <w:rFonts w:asciiTheme="minorHAnsi" w:hAnsiTheme="minorHAnsi" w:cstheme="minorHAnsi"/>
        </w:rPr>
        <w:t xml:space="preserve">       </w:t>
      </w:r>
      <w:r w:rsidRPr="00C70ECC">
        <w:rPr>
          <w:rFonts w:asciiTheme="minorHAnsi" w:hAnsiTheme="minorHAnsi" w:cstheme="minorHAnsi"/>
        </w:rPr>
        <w:t>ze Stron, umowę odczytano, zgodnie przyjęto i podpisano.</w:t>
      </w: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</w:p>
    <w:p w:rsidR="003A3030" w:rsidRPr="00C70ECC" w:rsidRDefault="005D2887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   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  <w:t>KUPUJ</w:t>
      </w:r>
      <w:r w:rsidR="0083666D" w:rsidRPr="00C70ECC">
        <w:rPr>
          <w:rFonts w:asciiTheme="minorHAnsi" w:hAnsiTheme="minorHAnsi" w:cstheme="minorHAnsi"/>
        </w:rPr>
        <w:t>Ą</w:t>
      </w:r>
      <w:r w:rsidR="003A3030" w:rsidRPr="00C70ECC">
        <w:rPr>
          <w:rFonts w:asciiTheme="minorHAnsi" w:hAnsiTheme="minorHAnsi" w:cstheme="minorHAnsi"/>
        </w:rPr>
        <w:t>CY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8E11B3" w:rsidRPr="00C70ECC" w:rsidRDefault="008E11B3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8E11B3" w:rsidRPr="00C70ECC" w:rsidRDefault="008E11B3">
      <w:pPr>
        <w:jc w:val="both"/>
        <w:rPr>
          <w:rFonts w:asciiTheme="minorHAnsi" w:hAnsiTheme="minorHAnsi" w:cstheme="minorHAnsi"/>
        </w:rPr>
      </w:pPr>
    </w:p>
    <w:p w:rsidR="005D2887" w:rsidRPr="00C70ECC" w:rsidRDefault="005D2887">
      <w:pPr>
        <w:jc w:val="both"/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8E11B3" w:rsidRPr="00C70ECC" w:rsidRDefault="008E11B3" w:rsidP="005D2887">
      <w:pPr>
        <w:jc w:val="right"/>
        <w:rPr>
          <w:rFonts w:asciiTheme="minorHAnsi" w:hAnsiTheme="minorHAnsi" w:cstheme="minorHAnsi"/>
        </w:rPr>
      </w:pPr>
    </w:p>
    <w:sectPr w:rsidR="008E11B3" w:rsidRPr="00C70ECC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5F9" w:rsidRDefault="001A15F9" w:rsidP="00693B6A">
      <w:r>
        <w:separator/>
      </w:r>
    </w:p>
  </w:endnote>
  <w:endnote w:type="continuationSeparator" w:id="0">
    <w:p w:rsidR="001A15F9" w:rsidRDefault="001A15F9" w:rsidP="006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-11588456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D2887" w:rsidRPr="005774E6" w:rsidRDefault="005D2887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5774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774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5774E6">
          <w:rPr>
            <w:rFonts w:asciiTheme="minorHAnsi" w:hAnsiTheme="minorHAnsi" w:cstheme="minorHAnsi"/>
            <w:sz w:val="20"/>
            <w:szCs w:val="20"/>
          </w:rPr>
          <w:t>2</w: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3B6A" w:rsidRDefault="0069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5F9" w:rsidRDefault="001A15F9" w:rsidP="00693B6A">
      <w:r>
        <w:separator/>
      </w:r>
    </w:p>
  </w:footnote>
  <w:footnote w:type="continuationSeparator" w:id="0">
    <w:p w:rsidR="001A15F9" w:rsidRDefault="001A15F9" w:rsidP="0069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9F74C64"/>
    <w:multiLevelType w:val="hybridMultilevel"/>
    <w:tmpl w:val="C062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C68B2"/>
    <w:multiLevelType w:val="hybridMultilevel"/>
    <w:tmpl w:val="72CED4C6"/>
    <w:lvl w:ilvl="0" w:tplc="5A389548">
      <w:numFmt w:val="bullet"/>
      <w:lvlText w:val=""/>
      <w:lvlJc w:val="left"/>
      <w:pPr>
        <w:ind w:left="6739" w:hanging="360"/>
      </w:pPr>
      <w:rPr>
        <w:rFonts w:ascii="Symbol" w:eastAsia="SimSun" w:hAnsi="Symbol" w:cs="Lucida Sans" w:hint="default"/>
      </w:rPr>
    </w:lvl>
    <w:lvl w:ilvl="1" w:tplc="04150003" w:tentative="1">
      <w:start w:val="1"/>
      <w:numFmt w:val="bullet"/>
      <w:lvlText w:val="o"/>
      <w:lvlJc w:val="left"/>
      <w:pPr>
        <w:ind w:left="7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4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06"/>
    <w:rsid w:val="00052D4C"/>
    <w:rsid w:val="00062143"/>
    <w:rsid w:val="00082189"/>
    <w:rsid w:val="00086702"/>
    <w:rsid w:val="000C783F"/>
    <w:rsid w:val="00100332"/>
    <w:rsid w:val="001549B7"/>
    <w:rsid w:val="00170473"/>
    <w:rsid w:val="00196B08"/>
    <w:rsid w:val="001A15F9"/>
    <w:rsid w:val="001B0F73"/>
    <w:rsid w:val="00215BDE"/>
    <w:rsid w:val="00250775"/>
    <w:rsid w:val="002B2901"/>
    <w:rsid w:val="00351526"/>
    <w:rsid w:val="00364DB9"/>
    <w:rsid w:val="00387E1F"/>
    <w:rsid w:val="00391B4D"/>
    <w:rsid w:val="003A3030"/>
    <w:rsid w:val="0041527A"/>
    <w:rsid w:val="004175F6"/>
    <w:rsid w:val="004559F4"/>
    <w:rsid w:val="00475406"/>
    <w:rsid w:val="004A07D3"/>
    <w:rsid w:val="004F2B63"/>
    <w:rsid w:val="00531404"/>
    <w:rsid w:val="00536333"/>
    <w:rsid w:val="005605F9"/>
    <w:rsid w:val="005774E6"/>
    <w:rsid w:val="005C0C13"/>
    <w:rsid w:val="005C4ACD"/>
    <w:rsid w:val="005D2887"/>
    <w:rsid w:val="005D35E7"/>
    <w:rsid w:val="006211CC"/>
    <w:rsid w:val="006513F0"/>
    <w:rsid w:val="0066688C"/>
    <w:rsid w:val="00684FE6"/>
    <w:rsid w:val="006878E5"/>
    <w:rsid w:val="00693B6A"/>
    <w:rsid w:val="006A5A01"/>
    <w:rsid w:val="006A7C79"/>
    <w:rsid w:val="006E1A87"/>
    <w:rsid w:val="006E285C"/>
    <w:rsid w:val="00733034"/>
    <w:rsid w:val="007348F9"/>
    <w:rsid w:val="00742000"/>
    <w:rsid w:val="007838FF"/>
    <w:rsid w:val="007951AB"/>
    <w:rsid w:val="007A4EE9"/>
    <w:rsid w:val="007A5B9B"/>
    <w:rsid w:val="007D3D55"/>
    <w:rsid w:val="0083666D"/>
    <w:rsid w:val="008401B8"/>
    <w:rsid w:val="008542BD"/>
    <w:rsid w:val="00863C26"/>
    <w:rsid w:val="008D13FE"/>
    <w:rsid w:val="008E11B3"/>
    <w:rsid w:val="00906F6A"/>
    <w:rsid w:val="00920856"/>
    <w:rsid w:val="00936A20"/>
    <w:rsid w:val="00942EDF"/>
    <w:rsid w:val="009912FD"/>
    <w:rsid w:val="009C77CD"/>
    <w:rsid w:val="00A1781A"/>
    <w:rsid w:val="00A40100"/>
    <w:rsid w:val="00A55EE2"/>
    <w:rsid w:val="00A570B3"/>
    <w:rsid w:val="00A70BE9"/>
    <w:rsid w:val="00AC0EDF"/>
    <w:rsid w:val="00AF168A"/>
    <w:rsid w:val="00B20103"/>
    <w:rsid w:val="00B3453C"/>
    <w:rsid w:val="00B7447B"/>
    <w:rsid w:val="00BC2124"/>
    <w:rsid w:val="00BE1DF5"/>
    <w:rsid w:val="00C32626"/>
    <w:rsid w:val="00C70ECC"/>
    <w:rsid w:val="00C843A5"/>
    <w:rsid w:val="00C84686"/>
    <w:rsid w:val="00D11AC4"/>
    <w:rsid w:val="00D13682"/>
    <w:rsid w:val="00D15351"/>
    <w:rsid w:val="00D45D34"/>
    <w:rsid w:val="00D60D3C"/>
    <w:rsid w:val="00D86A12"/>
    <w:rsid w:val="00D920B3"/>
    <w:rsid w:val="00DC14E3"/>
    <w:rsid w:val="00DC68AB"/>
    <w:rsid w:val="00DE1E98"/>
    <w:rsid w:val="00E31F62"/>
    <w:rsid w:val="00E4488F"/>
    <w:rsid w:val="00E568AA"/>
    <w:rsid w:val="00EA5BAD"/>
    <w:rsid w:val="00EB7E93"/>
    <w:rsid w:val="00EC73EF"/>
    <w:rsid w:val="00ED2B92"/>
    <w:rsid w:val="00EE30BA"/>
    <w:rsid w:val="00F05060"/>
    <w:rsid w:val="00F44184"/>
    <w:rsid w:val="00F45618"/>
    <w:rsid w:val="00F5526B"/>
    <w:rsid w:val="00F6407D"/>
    <w:rsid w:val="00F84C59"/>
    <w:rsid w:val="00F94DB1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BB4D2F0A-07D5-47AD-A53E-2D67F576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6A7C7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6A7C7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84C59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391B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Links>
    <vt:vector size="6" baseType="variant"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mailto:przetargi.porad@prokuratura.gov.pl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Szulc</dc:creator>
  <cp:keywords/>
  <cp:lastModifiedBy>Pomichowski Maciej</cp:lastModifiedBy>
  <cp:revision>2</cp:revision>
  <cp:lastPrinted>2023-12-27T08:58:00Z</cp:lastPrinted>
  <dcterms:created xsi:type="dcterms:W3CDTF">2024-05-09T12:01:00Z</dcterms:created>
  <dcterms:modified xsi:type="dcterms:W3CDTF">2024-05-09T12:01:00Z</dcterms:modified>
</cp:coreProperties>
</file>