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9912FD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3</w:t>
      </w:r>
    </w:p>
    <w:p w:rsidR="00F84C59" w:rsidRPr="009912FD" w:rsidRDefault="00F84C59" w:rsidP="006211CC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912FD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o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głoszenia 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2B5C76">
        <w:rPr>
          <w:rFonts w:asciiTheme="minorHAnsi" w:hAnsiTheme="minorHAnsi" w:cstheme="minorHAnsi"/>
          <w:b/>
          <w:sz w:val="20"/>
          <w:szCs w:val="20"/>
        </w:rPr>
        <w:t>2</w:t>
      </w:r>
      <w:r w:rsidR="006F217E">
        <w:rPr>
          <w:rFonts w:asciiTheme="minorHAnsi" w:hAnsiTheme="minorHAnsi" w:cstheme="minorHAnsi"/>
          <w:b/>
          <w:sz w:val="20"/>
          <w:szCs w:val="20"/>
        </w:rPr>
        <w:t>9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  <w:r w:rsidR="00A33A5F">
        <w:rPr>
          <w:rFonts w:asciiTheme="minorHAnsi" w:hAnsiTheme="minorHAnsi" w:cstheme="minorHAnsi"/>
          <w:b/>
          <w:sz w:val="20"/>
          <w:szCs w:val="20"/>
        </w:rPr>
        <w:t>10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.202</w:t>
      </w:r>
      <w:r w:rsidR="00C84686" w:rsidRPr="009912FD">
        <w:rPr>
          <w:rFonts w:asciiTheme="minorHAnsi" w:hAnsiTheme="minorHAnsi" w:cstheme="minorHAnsi"/>
          <w:b/>
          <w:sz w:val="20"/>
          <w:szCs w:val="20"/>
        </w:rPr>
        <w:t>4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9912F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951AB" w:rsidRPr="009912FD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9912FD">
        <w:rPr>
          <w:rFonts w:asciiTheme="minorHAnsi" w:hAnsiTheme="minorHAnsi" w:cstheme="minorHAnsi"/>
          <w:b/>
          <w:sz w:val="20"/>
          <w:szCs w:val="20"/>
        </w:rPr>
        <w:t>przetargu publicznym</w:t>
      </w:r>
      <w:r w:rsidR="006211CC" w:rsidRPr="009912FD">
        <w:rPr>
          <w:rFonts w:asciiTheme="minorHAnsi" w:hAnsiTheme="minorHAnsi" w:cstheme="minorHAnsi"/>
          <w:b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</w:t>
      </w:r>
      <w:r w:rsidR="002B5C76">
        <w:rPr>
          <w:rFonts w:asciiTheme="minorHAnsi" w:hAnsiTheme="minorHAnsi" w:cstheme="minorHAnsi"/>
        </w:rPr>
        <w:t xml:space="preserve"> p.o.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</w:t>
      </w:r>
      <w:r w:rsidR="002B5C76">
        <w:rPr>
          <w:rFonts w:asciiTheme="minorHAnsi" w:hAnsiTheme="minorHAnsi" w:cstheme="minorHAnsi"/>
        </w:rPr>
        <w:t>Monikę Joannę Kucikowicz</w:t>
      </w:r>
      <w:r w:rsidR="00F84C59" w:rsidRPr="00C70ECC">
        <w:rPr>
          <w:rFonts w:asciiTheme="minorHAnsi" w:hAnsiTheme="minorHAnsi" w:cstheme="minorHAnsi"/>
        </w:rPr>
        <w:t>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373E2E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AC0EDF" w:rsidRDefault="00AC0EDF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Kwota wymieniona w </w:t>
      </w:r>
      <w:r w:rsidRPr="00C70ECC">
        <w:rPr>
          <w:rFonts w:asciiTheme="minorHAnsi" w:hAnsiTheme="minorHAnsi" w:cstheme="minorHAnsi"/>
        </w:rPr>
        <w:t>§</w:t>
      </w:r>
      <w:r>
        <w:rPr>
          <w:rFonts w:asciiTheme="minorHAnsi" w:hAnsiTheme="minorHAnsi" w:cstheme="minorHAnsi"/>
        </w:rPr>
        <w:t xml:space="preserve"> 3 pkt 1. jest kwotą brutto. 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674" w:rsidRDefault="00334674" w:rsidP="00693B6A">
      <w:r>
        <w:separator/>
      </w:r>
    </w:p>
  </w:endnote>
  <w:endnote w:type="continuationSeparator" w:id="0">
    <w:p w:rsidR="00334674" w:rsidRDefault="00334674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674" w:rsidRDefault="00334674" w:rsidP="00693B6A">
      <w:r>
        <w:separator/>
      </w:r>
    </w:p>
  </w:footnote>
  <w:footnote w:type="continuationSeparator" w:id="0">
    <w:p w:rsidR="00334674" w:rsidRDefault="00334674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35857"/>
    <w:rsid w:val="00052D4C"/>
    <w:rsid w:val="00062143"/>
    <w:rsid w:val="00082189"/>
    <w:rsid w:val="00086702"/>
    <w:rsid w:val="000C783F"/>
    <w:rsid w:val="00100332"/>
    <w:rsid w:val="00132935"/>
    <w:rsid w:val="001549B7"/>
    <w:rsid w:val="00170473"/>
    <w:rsid w:val="00196B08"/>
    <w:rsid w:val="001B0F73"/>
    <w:rsid w:val="00215BDE"/>
    <w:rsid w:val="00250775"/>
    <w:rsid w:val="002B2901"/>
    <w:rsid w:val="002B5C76"/>
    <w:rsid w:val="00334674"/>
    <w:rsid w:val="0033508F"/>
    <w:rsid w:val="00351526"/>
    <w:rsid w:val="00364DB9"/>
    <w:rsid w:val="00373E2E"/>
    <w:rsid w:val="00387E1F"/>
    <w:rsid w:val="00391B4D"/>
    <w:rsid w:val="003A3030"/>
    <w:rsid w:val="0041527A"/>
    <w:rsid w:val="004175F6"/>
    <w:rsid w:val="004559F4"/>
    <w:rsid w:val="00475406"/>
    <w:rsid w:val="004A07D3"/>
    <w:rsid w:val="004F2B6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6F217E"/>
    <w:rsid w:val="00733034"/>
    <w:rsid w:val="007348F9"/>
    <w:rsid w:val="00742000"/>
    <w:rsid w:val="00742429"/>
    <w:rsid w:val="007838FF"/>
    <w:rsid w:val="007951AB"/>
    <w:rsid w:val="007A4EE9"/>
    <w:rsid w:val="007A5B9B"/>
    <w:rsid w:val="007C249B"/>
    <w:rsid w:val="007D3D55"/>
    <w:rsid w:val="0083666D"/>
    <w:rsid w:val="008401B8"/>
    <w:rsid w:val="008542BD"/>
    <w:rsid w:val="00863C26"/>
    <w:rsid w:val="008D13FE"/>
    <w:rsid w:val="008E11B3"/>
    <w:rsid w:val="00906F6A"/>
    <w:rsid w:val="00920856"/>
    <w:rsid w:val="00936A20"/>
    <w:rsid w:val="00942EDF"/>
    <w:rsid w:val="009912FD"/>
    <w:rsid w:val="009C77CD"/>
    <w:rsid w:val="00A1781A"/>
    <w:rsid w:val="00A33A5F"/>
    <w:rsid w:val="00A40100"/>
    <w:rsid w:val="00A55EE2"/>
    <w:rsid w:val="00A570B3"/>
    <w:rsid w:val="00A70BE9"/>
    <w:rsid w:val="00AC0EDF"/>
    <w:rsid w:val="00AF168A"/>
    <w:rsid w:val="00B20103"/>
    <w:rsid w:val="00B3453C"/>
    <w:rsid w:val="00B7447B"/>
    <w:rsid w:val="00BC2124"/>
    <w:rsid w:val="00BE1DF5"/>
    <w:rsid w:val="00C32626"/>
    <w:rsid w:val="00C70ECC"/>
    <w:rsid w:val="00C843A5"/>
    <w:rsid w:val="00C84686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DE1E98"/>
    <w:rsid w:val="00E31F62"/>
    <w:rsid w:val="00E4488F"/>
    <w:rsid w:val="00E568AA"/>
    <w:rsid w:val="00EA5BAD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2</cp:revision>
  <cp:lastPrinted>2023-12-27T08:58:00Z</cp:lastPrinted>
  <dcterms:created xsi:type="dcterms:W3CDTF">2024-10-29T07:25:00Z</dcterms:created>
  <dcterms:modified xsi:type="dcterms:W3CDTF">2024-10-29T07:25:00Z</dcterms:modified>
</cp:coreProperties>
</file>