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2B5C76">
        <w:rPr>
          <w:rFonts w:asciiTheme="minorHAnsi" w:hAnsiTheme="minorHAnsi" w:cstheme="minorHAnsi"/>
          <w:b/>
          <w:sz w:val="20"/>
          <w:szCs w:val="20"/>
        </w:rPr>
        <w:t>2</w:t>
      </w:r>
      <w:r w:rsidR="001E212E">
        <w:rPr>
          <w:rFonts w:asciiTheme="minorHAnsi" w:hAnsiTheme="minorHAnsi" w:cstheme="minorHAnsi"/>
          <w:b/>
          <w:sz w:val="20"/>
          <w:szCs w:val="20"/>
        </w:rPr>
        <w:t>6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A33A5F">
        <w:rPr>
          <w:rFonts w:asciiTheme="minorHAnsi" w:hAnsiTheme="minorHAnsi" w:cstheme="minorHAnsi"/>
          <w:b/>
          <w:sz w:val="20"/>
          <w:szCs w:val="20"/>
        </w:rPr>
        <w:t>1</w:t>
      </w:r>
      <w:r w:rsidR="001E212E">
        <w:rPr>
          <w:rFonts w:asciiTheme="minorHAnsi" w:hAnsiTheme="minorHAnsi" w:cstheme="minorHAnsi"/>
          <w:b/>
          <w:sz w:val="20"/>
          <w:szCs w:val="20"/>
        </w:rPr>
        <w:t>1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</w:t>
      </w:r>
      <w:r w:rsidR="002B5C76">
        <w:rPr>
          <w:rFonts w:asciiTheme="minorHAnsi" w:hAnsiTheme="minorHAnsi" w:cstheme="minorHAnsi"/>
        </w:rPr>
        <w:t xml:space="preserve"> p.o.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</w:t>
      </w:r>
      <w:r w:rsidR="002B5C76">
        <w:rPr>
          <w:rFonts w:asciiTheme="minorHAnsi" w:hAnsiTheme="minorHAnsi" w:cstheme="minorHAnsi"/>
        </w:rPr>
        <w:t>Monikę Joannę Kucikowicz</w:t>
      </w:r>
      <w:r w:rsidR="00F84C59" w:rsidRPr="00C70ECC">
        <w:rPr>
          <w:rFonts w:asciiTheme="minorHAnsi" w:hAnsiTheme="minorHAnsi" w:cstheme="minorHAnsi"/>
        </w:rPr>
        <w:t>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373E2E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584" w:rsidRDefault="00C64584" w:rsidP="00693B6A">
      <w:r>
        <w:separator/>
      </w:r>
    </w:p>
  </w:endnote>
  <w:endnote w:type="continuationSeparator" w:id="0">
    <w:p w:rsidR="00C64584" w:rsidRDefault="00C64584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584" w:rsidRDefault="00C64584" w:rsidP="00693B6A">
      <w:r>
        <w:separator/>
      </w:r>
    </w:p>
  </w:footnote>
  <w:footnote w:type="continuationSeparator" w:id="0">
    <w:p w:rsidR="00C64584" w:rsidRDefault="00C64584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1E212E"/>
    <w:rsid w:val="00215BDE"/>
    <w:rsid w:val="00250775"/>
    <w:rsid w:val="002B2901"/>
    <w:rsid w:val="002B5C76"/>
    <w:rsid w:val="0033508F"/>
    <w:rsid w:val="00351526"/>
    <w:rsid w:val="00364DB9"/>
    <w:rsid w:val="00373E2E"/>
    <w:rsid w:val="00387E1F"/>
    <w:rsid w:val="00391B4D"/>
    <w:rsid w:val="003A3030"/>
    <w:rsid w:val="0041527A"/>
    <w:rsid w:val="004175F6"/>
    <w:rsid w:val="004559F4"/>
    <w:rsid w:val="00475406"/>
    <w:rsid w:val="004A07D3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42429"/>
    <w:rsid w:val="007838FF"/>
    <w:rsid w:val="007951AB"/>
    <w:rsid w:val="007A4EE9"/>
    <w:rsid w:val="007A5B9B"/>
    <w:rsid w:val="007C24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33A5F"/>
    <w:rsid w:val="00A40100"/>
    <w:rsid w:val="00A55EE2"/>
    <w:rsid w:val="00A570B3"/>
    <w:rsid w:val="00A70BE9"/>
    <w:rsid w:val="00AC0EDF"/>
    <w:rsid w:val="00AD4BF2"/>
    <w:rsid w:val="00AF168A"/>
    <w:rsid w:val="00B20103"/>
    <w:rsid w:val="00B3453C"/>
    <w:rsid w:val="00B63F23"/>
    <w:rsid w:val="00B7447B"/>
    <w:rsid w:val="00BC2124"/>
    <w:rsid w:val="00BE1DF5"/>
    <w:rsid w:val="00C32626"/>
    <w:rsid w:val="00C64584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</cp:revision>
  <cp:lastPrinted>2023-12-27T08:58:00Z</cp:lastPrinted>
  <dcterms:created xsi:type="dcterms:W3CDTF">2024-11-26T08:08:00Z</dcterms:created>
  <dcterms:modified xsi:type="dcterms:W3CDTF">2024-11-26T08:08:00Z</dcterms:modified>
</cp:coreProperties>
</file>