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4C59" w:rsidRPr="005774E6" w:rsidRDefault="00F84C59" w:rsidP="00F84C59">
      <w:pPr>
        <w:ind w:left="6379"/>
        <w:rPr>
          <w:rFonts w:asciiTheme="minorHAnsi" w:hAnsiTheme="minorHAnsi" w:cstheme="minorHAnsi"/>
          <w:sz w:val="20"/>
          <w:szCs w:val="20"/>
        </w:rPr>
      </w:pPr>
      <w:r w:rsidRPr="005774E6">
        <w:rPr>
          <w:rFonts w:asciiTheme="minorHAnsi" w:hAnsiTheme="minorHAnsi" w:cstheme="minorHAnsi"/>
          <w:sz w:val="20"/>
          <w:szCs w:val="20"/>
        </w:rPr>
        <w:t>Załącznik nr 2</w:t>
      </w:r>
    </w:p>
    <w:p w:rsidR="00F84C59" w:rsidRPr="005774E6" w:rsidRDefault="00F84C59" w:rsidP="00F84C59">
      <w:pPr>
        <w:ind w:left="6379"/>
        <w:rPr>
          <w:rFonts w:asciiTheme="minorHAnsi" w:hAnsiTheme="minorHAnsi" w:cstheme="minorHAnsi"/>
          <w:sz w:val="20"/>
          <w:szCs w:val="20"/>
        </w:rPr>
      </w:pPr>
      <w:r w:rsidRPr="005774E6">
        <w:rPr>
          <w:rFonts w:asciiTheme="minorHAnsi" w:hAnsiTheme="minorHAnsi" w:cstheme="minorHAnsi"/>
          <w:sz w:val="20"/>
          <w:szCs w:val="20"/>
        </w:rPr>
        <w:t>do Ogłoszenia o przetargu publicznym organizowanym przez Sąd Apelacyjny</w:t>
      </w:r>
      <w:r w:rsidR="0083666D">
        <w:rPr>
          <w:rFonts w:asciiTheme="minorHAnsi" w:hAnsiTheme="minorHAnsi" w:cstheme="minorHAnsi"/>
          <w:sz w:val="20"/>
          <w:szCs w:val="20"/>
        </w:rPr>
        <w:t xml:space="preserve">   </w:t>
      </w:r>
      <w:r w:rsidRPr="005774E6">
        <w:rPr>
          <w:rFonts w:asciiTheme="minorHAnsi" w:hAnsiTheme="minorHAnsi" w:cstheme="minorHAnsi"/>
          <w:sz w:val="20"/>
          <w:szCs w:val="20"/>
        </w:rPr>
        <w:t xml:space="preserve"> w Białymstoku</w:t>
      </w:r>
    </w:p>
    <w:p w:rsidR="00F84C59" w:rsidRPr="005774E6" w:rsidRDefault="00F84C59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5774E6" w:rsidRDefault="00FF5F06" w:rsidP="00F84C59">
      <w:pPr>
        <w:spacing w:line="340" w:lineRule="exact"/>
        <w:ind w:left="6381" w:firstLine="709"/>
        <w:jc w:val="both"/>
        <w:rPr>
          <w:rFonts w:asciiTheme="minorHAnsi" w:hAnsiTheme="minorHAnsi" w:cstheme="minorHAnsi"/>
        </w:rPr>
      </w:pPr>
    </w:p>
    <w:p w:rsidR="00F84C59" w:rsidRPr="005774E6" w:rsidRDefault="00FF5F06" w:rsidP="00F84C59">
      <w:pPr>
        <w:spacing w:line="340" w:lineRule="exact"/>
        <w:jc w:val="center"/>
        <w:rPr>
          <w:rFonts w:asciiTheme="minorHAnsi" w:hAnsiTheme="minorHAnsi" w:cstheme="minorHAnsi"/>
          <w:b/>
          <w:bCs/>
          <w:sz w:val="26"/>
          <w:szCs w:val="26"/>
        </w:rPr>
      </w:pPr>
      <w:r w:rsidRPr="005774E6">
        <w:rPr>
          <w:rFonts w:asciiTheme="minorHAnsi" w:hAnsiTheme="minorHAnsi" w:cstheme="minorHAnsi"/>
          <w:b/>
          <w:bCs/>
          <w:sz w:val="26"/>
          <w:szCs w:val="26"/>
        </w:rPr>
        <w:t>U</w:t>
      </w:r>
      <w:r w:rsidR="005605F9" w:rsidRPr="005774E6">
        <w:rPr>
          <w:rFonts w:asciiTheme="minorHAnsi" w:hAnsiTheme="minorHAnsi" w:cstheme="minorHAnsi"/>
          <w:b/>
          <w:bCs/>
          <w:sz w:val="26"/>
          <w:szCs w:val="26"/>
        </w:rPr>
        <w:t>MOWA SPRZEDAŻY</w:t>
      </w:r>
      <w:r w:rsidRPr="005774E6">
        <w:rPr>
          <w:rFonts w:asciiTheme="minorHAnsi" w:hAnsiTheme="minorHAnsi" w:cstheme="minorHAnsi"/>
          <w:b/>
          <w:bCs/>
          <w:sz w:val="26"/>
          <w:szCs w:val="26"/>
        </w:rPr>
        <w:t xml:space="preserve"> </w:t>
      </w:r>
    </w:p>
    <w:p w:rsidR="00F84C59" w:rsidRPr="005774E6" w:rsidRDefault="00F84C59" w:rsidP="00F84C59">
      <w:pPr>
        <w:spacing w:line="340" w:lineRule="exact"/>
        <w:jc w:val="center"/>
        <w:rPr>
          <w:rFonts w:asciiTheme="minorHAnsi" w:eastAsia="Calibri" w:hAnsiTheme="minorHAnsi" w:cstheme="minorHAnsi"/>
          <w:spacing w:val="-4"/>
          <w:kern w:val="0"/>
          <w:lang w:eastAsia="en-US" w:bidi="ar-SA"/>
        </w:rPr>
      </w:pPr>
      <w:r w:rsidRPr="005774E6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 xml:space="preserve">urządzenia drukującego marki Canon </w:t>
      </w:r>
      <w:r w:rsidRPr="005774E6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>VARIOPRINT 130</w:t>
      </w:r>
      <w:r w:rsidRPr="005774E6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 xml:space="preserve"> </w:t>
      </w:r>
    </w:p>
    <w:p w:rsidR="00F84C59" w:rsidRPr="005774E6" w:rsidRDefault="00F84C59" w:rsidP="00F84C59">
      <w:pPr>
        <w:spacing w:line="340" w:lineRule="exact"/>
        <w:jc w:val="center"/>
        <w:rPr>
          <w:rFonts w:asciiTheme="minorHAnsi" w:hAnsiTheme="minorHAnsi" w:cstheme="minorHAnsi"/>
          <w:bCs/>
          <w:sz w:val="26"/>
          <w:szCs w:val="26"/>
        </w:rPr>
      </w:pPr>
      <w:r w:rsidRPr="005774E6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>(</w:t>
      </w:r>
      <w:r w:rsidRPr="005774E6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nr seryjny 698505898)</w:t>
      </w:r>
    </w:p>
    <w:p w:rsidR="00F84C59" w:rsidRPr="005774E6" w:rsidRDefault="00F84C59" w:rsidP="00F84C59">
      <w:pPr>
        <w:spacing w:line="340" w:lineRule="exact"/>
        <w:jc w:val="center"/>
        <w:rPr>
          <w:rFonts w:asciiTheme="minorHAnsi" w:hAnsiTheme="minorHAnsi" w:cstheme="minorHAnsi"/>
          <w:sz w:val="26"/>
          <w:szCs w:val="26"/>
        </w:rPr>
      </w:pPr>
    </w:p>
    <w:p w:rsidR="00196B08" w:rsidRPr="005774E6" w:rsidRDefault="00196B08" w:rsidP="00F84C59">
      <w:pPr>
        <w:spacing w:line="340" w:lineRule="exact"/>
        <w:jc w:val="center"/>
        <w:rPr>
          <w:rFonts w:asciiTheme="minorHAnsi" w:hAnsiTheme="minorHAnsi" w:cstheme="minorHAnsi"/>
          <w:sz w:val="26"/>
          <w:szCs w:val="26"/>
        </w:rPr>
      </w:pPr>
    </w:p>
    <w:p w:rsidR="00FF5F06" w:rsidRPr="005774E6" w:rsidRDefault="00D45D34" w:rsidP="00F84C59">
      <w:pPr>
        <w:spacing w:line="340" w:lineRule="exact"/>
        <w:rPr>
          <w:rFonts w:asciiTheme="minorHAnsi" w:hAnsiTheme="minorHAnsi" w:cstheme="minorHAnsi"/>
          <w:sz w:val="26"/>
          <w:szCs w:val="26"/>
        </w:rPr>
      </w:pPr>
      <w:r w:rsidRPr="005774E6">
        <w:rPr>
          <w:rFonts w:asciiTheme="minorHAnsi" w:hAnsiTheme="minorHAnsi" w:cstheme="minorHAnsi"/>
          <w:sz w:val="26"/>
          <w:szCs w:val="26"/>
        </w:rPr>
        <w:t>z</w:t>
      </w:r>
      <w:r w:rsidR="00F84C59" w:rsidRPr="005774E6">
        <w:rPr>
          <w:rFonts w:asciiTheme="minorHAnsi" w:hAnsiTheme="minorHAnsi" w:cstheme="minorHAnsi"/>
          <w:sz w:val="26"/>
          <w:szCs w:val="26"/>
        </w:rPr>
        <w:t>a</w:t>
      </w:r>
      <w:r w:rsidR="00FF5F06" w:rsidRPr="005774E6">
        <w:rPr>
          <w:rFonts w:asciiTheme="minorHAnsi" w:hAnsiTheme="minorHAnsi" w:cstheme="minorHAnsi"/>
          <w:sz w:val="26"/>
          <w:szCs w:val="26"/>
        </w:rPr>
        <w:t xml:space="preserve">warta w dniu </w:t>
      </w:r>
      <w:r w:rsidR="00F84C59" w:rsidRPr="005774E6">
        <w:rPr>
          <w:rFonts w:asciiTheme="minorHAnsi" w:hAnsiTheme="minorHAnsi" w:cstheme="minorHAnsi"/>
          <w:sz w:val="26"/>
          <w:szCs w:val="26"/>
        </w:rPr>
        <w:t>……………………</w:t>
      </w:r>
      <w:r w:rsidR="00FF5F06" w:rsidRPr="005774E6">
        <w:rPr>
          <w:rFonts w:asciiTheme="minorHAnsi" w:hAnsiTheme="minorHAnsi" w:cstheme="minorHAnsi"/>
          <w:sz w:val="26"/>
          <w:szCs w:val="26"/>
        </w:rPr>
        <w:t>……202</w:t>
      </w:r>
      <w:r w:rsidR="00F84C59" w:rsidRPr="005774E6">
        <w:rPr>
          <w:rFonts w:asciiTheme="minorHAnsi" w:hAnsiTheme="minorHAnsi" w:cstheme="minorHAnsi"/>
          <w:sz w:val="26"/>
          <w:szCs w:val="26"/>
        </w:rPr>
        <w:t>3</w:t>
      </w:r>
      <w:r w:rsidR="00FF5F06" w:rsidRPr="005774E6">
        <w:rPr>
          <w:rFonts w:asciiTheme="minorHAnsi" w:hAnsiTheme="minorHAnsi" w:cstheme="minorHAnsi"/>
          <w:sz w:val="26"/>
          <w:szCs w:val="26"/>
        </w:rPr>
        <w:t xml:space="preserve"> r.</w:t>
      </w:r>
      <w:r w:rsidR="00F84C59" w:rsidRPr="005774E6">
        <w:rPr>
          <w:rFonts w:asciiTheme="minorHAnsi" w:hAnsiTheme="minorHAnsi" w:cstheme="minorHAnsi"/>
          <w:sz w:val="26"/>
          <w:szCs w:val="26"/>
        </w:rPr>
        <w:t xml:space="preserve"> </w:t>
      </w:r>
      <w:r w:rsidRPr="005774E6">
        <w:rPr>
          <w:rFonts w:asciiTheme="minorHAnsi" w:hAnsiTheme="minorHAnsi" w:cstheme="minorHAnsi"/>
          <w:sz w:val="26"/>
          <w:szCs w:val="26"/>
        </w:rPr>
        <w:t xml:space="preserve">w Białymstoku </w:t>
      </w:r>
      <w:r w:rsidR="00F84C59" w:rsidRPr="005774E6">
        <w:rPr>
          <w:rFonts w:asciiTheme="minorHAnsi" w:hAnsiTheme="minorHAnsi" w:cstheme="minorHAnsi"/>
          <w:sz w:val="26"/>
          <w:szCs w:val="26"/>
        </w:rPr>
        <w:t>p</w:t>
      </w:r>
      <w:r w:rsidR="00FF5F06" w:rsidRPr="005774E6">
        <w:rPr>
          <w:rFonts w:asciiTheme="minorHAnsi" w:hAnsiTheme="minorHAnsi" w:cstheme="minorHAnsi"/>
        </w:rPr>
        <w:t>omiędzy:</w:t>
      </w:r>
    </w:p>
    <w:p w:rsidR="008E11B3" w:rsidRPr="005774E6" w:rsidRDefault="006A5A01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5774E6">
        <w:rPr>
          <w:rFonts w:asciiTheme="minorHAnsi" w:hAnsiTheme="minorHAnsi" w:cstheme="minorHAnsi"/>
        </w:rPr>
        <w:t xml:space="preserve">Skarbem Państwa – </w:t>
      </w:r>
      <w:r w:rsidR="00F84C59" w:rsidRPr="005774E6">
        <w:rPr>
          <w:rFonts w:asciiTheme="minorHAnsi" w:hAnsiTheme="minorHAnsi" w:cstheme="minorHAnsi"/>
        </w:rPr>
        <w:t>Sąd</w:t>
      </w:r>
      <w:r w:rsidR="00D45D34" w:rsidRPr="005774E6">
        <w:rPr>
          <w:rFonts w:asciiTheme="minorHAnsi" w:hAnsiTheme="minorHAnsi" w:cstheme="minorHAnsi"/>
        </w:rPr>
        <w:t>em</w:t>
      </w:r>
      <w:r w:rsidR="00F84C59" w:rsidRPr="005774E6">
        <w:rPr>
          <w:rFonts w:asciiTheme="minorHAnsi" w:hAnsiTheme="minorHAnsi" w:cstheme="minorHAnsi"/>
        </w:rPr>
        <w:t xml:space="preserve"> Apelacyjn</w:t>
      </w:r>
      <w:r w:rsidR="00D45D34" w:rsidRPr="005774E6">
        <w:rPr>
          <w:rFonts w:asciiTheme="minorHAnsi" w:hAnsiTheme="minorHAnsi" w:cstheme="minorHAnsi"/>
        </w:rPr>
        <w:t>ym</w:t>
      </w:r>
      <w:r w:rsidR="00F84C59" w:rsidRPr="005774E6">
        <w:rPr>
          <w:rFonts w:asciiTheme="minorHAnsi" w:hAnsiTheme="minorHAnsi" w:cstheme="minorHAnsi"/>
        </w:rPr>
        <w:t xml:space="preserve"> w Białymstoku</w:t>
      </w:r>
      <w:r w:rsidR="00FF5F06" w:rsidRPr="005774E6">
        <w:rPr>
          <w:rFonts w:asciiTheme="minorHAnsi" w:hAnsiTheme="minorHAnsi" w:cstheme="minorHAnsi"/>
        </w:rPr>
        <w:t xml:space="preserve">, </w:t>
      </w:r>
      <w:r w:rsidR="00F84C59" w:rsidRPr="005774E6">
        <w:rPr>
          <w:rFonts w:asciiTheme="minorHAnsi" w:hAnsiTheme="minorHAnsi" w:cstheme="minorHAnsi"/>
        </w:rPr>
        <w:t xml:space="preserve">ul. Mickiewicza 5, 15-213 Białystok, </w:t>
      </w:r>
      <w:r w:rsidR="00196B08" w:rsidRPr="005774E6">
        <w:rPr>
          <w:rFonts w:asciiTheme="minorHAnsi" w:hAnsiTheme="minorHAnsi" w:cstheme="minorHAnsi"/>
        </w:rPr>
        <w:t xml:space="preserve">                            </w:t>
      </w:r>
      <w:r w:rsidR="00FF5F06" w:rsidRPr="005774E6">
        <w:rPr>
          <w:rFonts w:asciiTheme="minorHAnsi" w:hAnsiTheme="minorHAnsi" w:cstheme="minorHAnsi"/>
        </w:rPr>
        <w:t xml:space="preserve">NIP </w:t>
      </w:r>
      <w:r w:rsidR="00F84C59" w:rsidRPr="005774E6">
        <w:rPr>
          <w:rFonts w:asciiTheme="minorHAnsi" w:hAnsiTheme="minorHAnsi" w:cstheme="minorHAnsi"/>
        </w:rPr>
        <w:t>542</w:t>
      </w:r>
      <w:r w:rsidR="00FF5F06" w:rsidRPr="005774E6">
        <w:rPr>
          <w:rFonts w:asciiTheme="minorHAnsi" w:hAnsiTheme="minorHAnsi" w:cstheme="minorHAnsi"/>
        </w:rPr>
        <w:t>-1</w:t>
      </w:r>
      <w:r w:rsidR="00F84C59" w:rsidRPr="005774E6">
        <w:rPr>
          <w:rFonts w:asciiTheme="minorHAnsi" w:hAnsiTheme="minorHAnsi" w:cstheme="minorHAnsi"/>
        </w:rPr>
        <w:t>9</w:t>
      </w:r>
      <w:r w:rsidR="00FF5F06" w:rsidRPr="005774E6">
        <w:rPr>
          <w:rFonts w:asciiTheme="minorHAnsi" w:hAnsiTheme="minorHAnsi" w:cstheme="minorHAnsi"/>
        </w:rPr>
        <w:t>-</w:t>
      </w:r>
      <w:r w:rsidR="00F84C59" w:rsidRPr="005774E6">
        <w:rPr>
          <w:rFonts w:asciiTheme="minorHAnsi" w:hAnsiTheme="minorHAnsi" w:cstheme="minorHAnsi"/>
        </w:rPr>
        <w:t>65</w:t>
      </w:r>
      <w:r w:rsidR="00FF5F06" w:rsidRPr="005774E6">
        <w:rPr>
          <w:rFonts w:asciiTheme="minorHAnsi" w:hAnsiTheme="minorHAnsi" w:cstheme="minorHAnsi"/>
        </w:rPr>
        <w:t>-</w:t>
      </w:r>
      <w:r w:rsidR="00F84C59" w:rsidRPr="005774E6">
        <w:rPr>
          <w:rFonts w:asciiTheme="minorHAnsi" w:hAnsiTheme="minorHAnsi" w:cstheme="minorHAnsi"/>
        </w:rPr>
        <w:t>223</w:t>
      </w:r>
      <w:r w:rsidR="00052D4C">
        <w:rPr>
          <w:rFonts w:asciiTheme="minorHAnsi" w:hAnsiTheme="minorHAnsi" w:cstheme="minorHAnsi"/>
        </w:rPr>
        <w:t>, REGON 002339292</w:t>
      </w:r>
      <w:r w:rsidR="00FF5F06" w:rsidRPr="005774E6">
        <w:rPr>
          <w:rFonts w:asciiTheme="minorHAnsi" w:hAnsiTheme="minorHAnsi" w:cstheme="minorHAnsi"/>
        </w:rPr>
        <w:t xml:space="preserve"> reprezentowan</w:t>
      </w:r>
      <w:r w:rsidR="00AF168A" w:rsidRPr="005774E6">
        <w:rPr>
          <w:rFonts w:asciiTheme="minorHAnsi" w:hAnsiTheme="minorHAnsi" w:cstheme="minorHAnsi"/>
        </w:rPr>
        <w:t>ym</w:t>
      </w:r>
      <w:r w:rsidR="00FF5F06" w:rsidRPr="005774E6">
        <w:rPr>
          <w:rFonts w:asciiTheme="minorHAnsi" w:hAnsiTheme="minorHAnsi" w:cstheme="minorHAnsi"/>
        </w:rPr>
        <w:t xml:space="preserve"> przez </w:t>
      </w:r>
      <w:r w:rsidR="00F84C59" w:rsidRPr="005774E6">
        <w:rPr>
          <w:rFonts w:asciiTheme="minorHAnsi" w:hAnsiTheme="minorHAnsi" w:cstheme="minorHAnsi"/>
        </w:rPr>
        <w:t>Dyrektora Sądu Apelacyjnego</w:t>
      </w:r>
      <w:r w:rsidR="0083666D">
        <w:rPr>
          <w:rFonts w:asciiTheme="minorHAnsi" w:hAnsiTheme="minorHAnsi" w:cstheme="minorHAnsi"/>
        </w:rPr>
        <w:t xml:space="preserve">             </w:t>
      </w:r>
      <w:r w:rsidR="00F84C59" w:rsidRPr="005774E6">
        <w:rPr>
          <w:rFonts w:asciiTheme="minorHAnsi" w:hAnsiTheme="minorHAnsi" w:cstheme="minorHAnsi"/>
        </w:rPr>
        <w:t xml:space="preserve"> w Białymstoku Panią Grażynę Lewicką, zwan</w:t>
      </w:r>
      <w:r w:rsidR="00D45D34" w:rsidRPr="005774E6">
        <w:rPr>
          <w:rFonts w:asciiTheme="minorHAnsi" w:hAnsiTheme="minorHAnsi" w:cstheme="minorHAnsi"/>
        </w:rPr>
        <w:t>ym</w:t>
      </w:r>
      <w:r w:rsidR="00F84C59" w:rsidRPr="005774E6">
        <w:rPr>
          <w:rFonts w:asciiTheme="minorHAnsi" w:hAnsiTheme="minorHAnsi" w:cstheme="minorHAnsi"/>
        </w:rPr>
        <w:t xml:space="preserve"> dalej</w:t>
      </w:r>
      <w:r w:rsidR="00FF5F06" w:rsidRPr="005774E6">
        <w:rPr>
          <w:rFonts w:asciiTheme="minorHAnsi" w:hAnsiTheme="minorHAnsi" w:cstheme="minorHAnsi"/>
        </w:rPr>
        <w:t xml:space="preserve"> </w:t>
      </w:r>
      <w:bookmarkStart w:id="0" w:name="_GoBack"/>
      <w:r w:rsidR="00FF5F06" w:rsidRPr="00052D4C">
        <w:rPr>
          <w:rFonts w:asciiTheme="minorHAnsi" w:hAnsiTheme="minorHAnsi" w:cstheme="minorHAnsi"/>
          <w:b/>
        </w:rPr>
        <w:t>SPRZEDA</w:t>
      </w:r>
      <w:bookmarkEnd w:id="0"/>
      <w:r w:rsidR="00A55EE2">
        <w:rPr>
          <w:rFonts w:asciiTheme="minorHAnsi" w:hAnsiTheme="minorHAnsi" w:cstheme="minorHAnsi"/>
          <w:b/>
        </w:rPr>
        <w:t>JĄCYM</w:t>
      </w:r>
      <w:r w:rsidR="00FF5F06" w:rsidRPr="005774E6">
        <w:rPr>
          <w:rFonts w:asciiTheme="minorHAnsi" w:hAnsiTheme="minorHAnsi" w:cstheme="minorHAnsi"/>
        </w:rPr>
        <w:t>,</w:t>
      </w:r>
    </w:p>
    <w:p w:rsidR="00FF5F06" w:rsidRPr="005774E6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5774E6">
        <w:rPr>
          <w:rFonts w:asciiTheme="minorHAnsi" w:hAnsiTheme="minorHAnsi" w:cstheme="minorHAnsi"/>
        </w:rPr>
        <w:t xml:space="preserve">a </w:t>
      </w:r>
    </w:p>
    <w:p w:rsidR="00052D4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5774E6">
        <w:rPr>
          <w:rFonts w:asciiTheme="minorHAnsi" w:hAnsiTheme="minorHAnsi" w:cstheme="minorHAnsi"/>
        </w:rPr>
        <w:t>…………………………………………</w:t>
      </w:r>
      <w:r w:rsidR="00F84C59" w:rsidRPr="005774E6">
        <w:rPr>
          <w:rFonts w:asciiTheme="minorHAnsi" w:hAnsiTheme="minorHAnsi" w:cstheme="minorHAnsi"/>
        </w:rPr>
        <w:t>……………………………………</w:t>
      </w:r>
      <w:r w:rsidR="005D2887" w:rsidRPr="005774E6">
        <w:rPr>
          <w:rFonts w:asciiTheme="minorHAnsi" w:hAnsiTheme="minorHAnsi" w:cstheme="minorHAnsi"/>
        </w:rPr>
        <w:t>………..</w:t>
      </w:r>
      <w:r w:rsidR="00F05060" w:rsidRPr="005774E6">
        <w:rPr>
          <w:rFonts w:asciiTheme="minorHAnsi" w:hAnsiTheme="minorHAnsi" w:cstheme="minorHAnsi"/>
        </w:rPr>
        <w:t>l</w:t>
      </w:r>
      <w:r w:rsidRPr="005774E6">
        <w:rPr>
          <w:rFonts w:asciiTheme="minorHAnsi" w:hAnsiTheme="minorHAnsi" w:cstheme="minorHAnsi"/>
        </w:rPr>
        <w:t>egitymuj</w:t>
      </w:r>
      <w:r w:rsidR="00F05060" w:rsidRPr="005774E6">
        <w:rPr>
          <w:rFonts w:asciiTheme="minorHAnsi" w:hAnsiTheme="minorHAnsi" w:cstheme="minorHAnsi"/>
        </w:rPr>
        <w:t>ą</w:t>
      </w:r>
      <w:r w:rsidRPr="005774E6">
        <w:rPr>
          <w:rFonts w:asciiTheme="minorHAnsi" w:hAnsiTheme="minorHAnsi" w:cstheme="minorHAnsi"/>
        </w:rPr>
        <w:t>cy</w:t>
      </w:r>
      <w:r w:rsidR="00D45D34" w:rsidRPr="005774E6">
        <w:rPr>
          <w:rFonts w:asciiTheme="minorHAnsi" w:hAnsiTheme="minorHAnsi" w:cstheme="minorHAnsi"/>
        </w:rPr>
        <w:t>m</w:t>
      </w:r>
      <w:r w:rsidRPr="005774E6">
        <w:rPr>
          <w:rFonts w:asciiTheme="minorHAnsi" w:hAnsiTheme="minorHAnsi" w:cstheme="minorHAnsi"/>
        </w:rPr>
        <w:t xml:space="preserve"> się</w:t>
      </w:r>
      <w:r w:rsidR="00D45D34" w:rsidRPr="005774E6">
        <w:rPr>
          <w:rFonts w:asciiTheme="minorHAnsi" w:hAnsiTheme="minorHAnsi" w:cstheme="minorHAnsi"/>
        </w:rPr>
        <w:t xml:space="preserve"> </w:t>
      </w:r>
      <w:r w:rsidRPr="005774E6">
        <w:rPr>
          <w:rFonts w:asciiTheme="minorHAnsi" w:hAnsiTheme="minorHAnsi" w:cstheme="minorHAnsi"/>
        </w:rPr>
        <w:t>dowodem osobistym n</w:t>
      </w:r>
      <w:r w:rsidR="005774E6">
        <w:rPr>
          <w:rFonts w:asciiTheme="minorHAnsi" w:hAnsiTheme="minorHAnsi" w:cstheme="minorHAnsi"/>
        </w:rPr>
        <w:t>r………………………………………….</w:t>
      </w:r>
      <w:r w:rsidRPr="005774E6">
        <w:rPr>
          <w:rFonts w:asciiTheme="minorHAnsi" w:hAnsiTheme="minorHAnsi" w:cstheme="minorHAnsi"/>
        </w:rPr>
        <w:t>wydanym</w:t>
      </w:r>
      <w:r w:rsidR="00052D4C">
        <w:rPr>
          <w:rFonts w:asciiTheme="minorHAnsi" w:hAnsiTheme="minorHAnsi" w:cstheme="minorHAnsi"/>
        </w:rPr>
        <w:t xml:space="preserve"> </w:t>
      </w:r>
      <w:r w:rsidRPr="005774E6">
        <w:rPr>
          <w:rFonts w:asciiTheme="minorHAnsi" w:hAnsiTheme="minorHAnsi" w:cstheme="minorHAnsi"/>
        </w:rPr>
        <w:t>przez</w:t>
      </w:r>
      <w:r w:rsidR="00475406" w:rsidRPr="005774E6">
        <w:rPr>
          <w:rFonts w:asciiTheme="minorHAnsi" w:hAnsiTheme="minorHAnsi" w:cstheme="minorHAnsi"/>
        </w:rPr>
        <w:t>……….</w:t>
      </w:r>
      <w:r w:rsidRPr="005774E6">
        <w:rPr>
          <w:rFonts w:asciiTheme="minorHAnsi" w:hAnsiTheme="minorHAnsi" w:cstheme="minorHAnsi"/>
        </w:rPr>
        <w:t>………………</w:t>
      </w:r>
      <w:r w:rsidR="005774E6">
        <w:rPr>
          <w:rFonts w:asciiTheme="minorHAnsi" w:hAnsiTheme="minorHAnsi" w:cstheme="minorHAnsi"/>
        </w:rPr>
        <w:t>………</w:t>
      </w:r>
      <w:r w:rsidRPr="005774E6">
        <w:rPr>
          <w:rFonts w:asciiTheme="minorHAnsi" w:hAnsiTheme="minorHAnsi" w:cstheme="minorHAnsi"/>
        </w:rPr>
        <w:t>……</w:t>
      </w:r>
      <w:r w:rsidR="00052D4C">
        <w:rPr>
          <w:rFonts w:asciiTheme="minorHAnsi" w:hAnsiTheme="minorHAnsi" w:cstheme="minorHAnsi"/>
        </w:rPr>
        <w:t>…………………………………………...</w:t>
      </w:r>
    </w:p>
    <w:p w:rsidR="00052D4C" w:rsidRDefault="00052D4C" w:rsidP="00F84C59">
      <w:pPr>
        <w:spacing w:line="340" w:lineRule="exac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PESEL………………………………………zamieszkałym………………………………………………………………………………….</w:t>
      </w:r>
    </w:p>
    <w:p w:rsidR="00D45D34" w:rsidRPr="005774E6" w:rsidRDefault="00052D4C" w:rsidP="00F84C59">
      <w:pPr>
        <w:spacing w:line="340" w:lineRule="exac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</w:t>
      </w:r>
      <w:r w:rsidR="00FF5F06" w:rsidRPr="005774E6">
        <w:rPr>
          <w:rFonts w:asciiTheme="minorHAnsi" w:hAnsiTheme="minorHAnsi" w:cstheme="minorHAnsi"/>
        </w:rPr>
        <w:t>ub nazwa firmy</w:t>
      </w:r>
      <w:r w:rsidR="00D45D34" w:rsidRPr="005774E6">
        <w:rPr>
          <w:rFonts w:asciiTheme="minorHAnsi" w:hAnsiTheme="minorHAnsi" w:cstheme="minorHAnsi"/>
        </w:rPr>
        <w:t>………………………………………………………...……...</w:t>
      </w:r>
      <w:r w:rsidR="005774E6">
        <w:rPr>
          <w:rFonts w:asciiTheme="minorHAnsi" w:hAnsiTheme="minorHAnsi" w:cstheme="minorHAnsi"/>
        </w:rPr>
        <w:t>................................................................</w:t>
      </w:r>
      <w:r>
        <w:rPr>
          <w:rFonts w:asciiTheme="minorHAnsi" w:hAnsiTheme="minorHAnsi" w:cstheme="minorHAnsi"/>
        </w:rPr>
        <w:t>.</w:t>
      </w:r>
    </w:p>
    <w:p w:rsidR="005D2887" w:rsidRPr="005774E6" w:rsidRDefault="005D2887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5774E6">
        <w:rPr>
          <w:rFonts w:asciiTheme="minorHAnsi" w:hAnsiTheme="minorHAnsi" w:cstheme="minorHAnsi"/>
        </w:rPr>
        <w:t>NIP ………………………………</w:t>
      </w:r>
      <w:r w:rsidR="00052D4C">
        <w:rPr>
          <w:rFonts w:asciiTheme="minorHAnsi" w:hAnsiTheme="minorHAnsi" w:cstheme="minorHAnsi"/>
        </w:rPr>
        <w:t>…..………….REGON……………………………………….KRS……………………………..…………</w:t>
      </w:r>
    </w:p>
    <w:p w:rsidR="00D45D34" w:rsidRPr="005774E6" w:rsidRDefault="00D45D34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5774E6">
        <w:rPr>
          <w:rFonts w:asciiTheme="minorHAnsi" w:hAnsiTheme="minorHAnsi" w:cstheme="minorHAnsi"/>
        </w:rPr>
        <w:t>reprezentowanym przez ………………</w:t>
      </w:r>
      <w:r w:rsidR="00F84C59" w:rsidRPr="005774E6">
        <w:rPr>
          <w:rFonts w:asciiTheme="minorHAnsi" w:hAnsiTheme="minorHAnsi" w:cstheme="minorHAnsi"/>
        </w:rPr>
        <w:t>……………</w:t>
      </w:r>
      <w:r w:rsidRPr="005774E6">
        <w:rPr>
          <w:rFonts w:asciiTheme="minorHAnsi" w:hAnsiTheme="minorHAnsi" w:cstheme="minorHAnsi"/>
        </w:rPr>
        <w:t>……………………………………</w:t>
      </w:r>
      <w:r w:rsidR="00052D4C">
        <w:rPr>
          <w:rFonts w:asciiTheme="minorHAnsi" w:hAnsiTheme="minorHAnsi" w:cstheme="minorHAnsi"/>
        </w:rPr>
        <w:t>………..</w:t>
      </w:r>
      <w:r w:rsidRPr="005774E6">
        <w:rPr>
          <w:rFonts w:asciiTheme="minorHAnsi" w:hAnsiTheme="minorHAnsi" w:cstheme="minorHAnsi"/>
        </w:rPr>
        <w:t>…</w:t>
      </w:r>
      <w:r w:rsidR="005774E6">
        <w:rPr>
          <w:rFonts w:asciiTheme="minorHAnsi" w:hAnsiTheme="minorHAnsi" w:cstheme="minorHAnsi"/>
        </w:rPr>
        <w:t>………………………………</w:t>
      </w:r>
      <w:r w:rsidRPr="005774E6">
        <w:rPr>
          <w:rFonts w:asciiTheme="minorHAnsi" w:hAnsiTheme="minorHAnsi" w:cstheme="minorHAnsi"/>
        </w:rPr>
        <w:t>……</w:t>
      </w:r>
    </w:p>
    <w:p w:rsidR="00D45D34" w:rsidRPr="005774E6" w:rsidRDefault="00D45D34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5774E6">
        <w:rPr>
          <w:rFonts w:asciiTheme="minorHAnsi" w:hAnsiTheme="minorHAnsi" w:cstheme="minorHAnsi"/>
        </w:rPr>
        <w:t>……………………………………………</w:t>
      </w:r>
      <w:r w:rsidR="005774E6">
        <w:rPr>
          <w:rFonts w:asciiTheme="minorHAnsi" w:hAnsiTheme="minorHAnsi" w:cstheme="minorHAnsi"/>
        </w:rPr>
        <w:t>………………………………………………</w:t>
      </w:r>
      <w:r w:rsidRPr="005774E6">
        <w:rPr>
          <w:rFonts w:asciiTheme="minorHAnsi" w:hAnsiTheme="minorHAnsi" w:cstheme="minorHAnsi"/>
        </w:rPr>
        <w:t>……………………………………………………………</w:t>
      </w:r>
    </w:p>
    <w:p w:rsidR="00FF5F06" w:rsidRPr="005774E6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5774E6">
        <w:rPr>
          <w:rFonts w:asciiTheme="minorHAnsi" w:hAnsiTheme="minorHAnsi" w:cstheme="minorHAnsi"/>
        </w:rPr>
        <w:t xml:space="preserve">zwanym/ą dalej </w:t>
      </w:r>
      <w:r w:rsidRPr="00052D4C">
        <w:rPr>
          <w:rFonts w:asciiTheme="minorHAnsi" w:hAnsiTheme="minorHAnsi" w:cstheme="minorHAnsi"/>
          <w:b/>
        </w:rPr>
        <w:t>KUPUJĄCYM</w:t>
      </w:r>
      <w:r w:rsidRPr="005774E6">
        <w:rPr>
          <w:rFonts w:asciiTheme="minorHAnsi" w:hAnsiTheme="minorHAnsi" w:cstheme="minorHAnsi"/>
        </w:rPr>
        <w:t>.</w:t>
      </w:r>
    </w:p>
    <w:p w:rsidR="00FF5F06" w:rsidRPr="005774E6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5774E6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5774E6">
        <w:rPr>
          <w:rFonts w:asciiTheme="minorHAnsi" w:hAnsiTheme="minorHAnsi" w:cstheme="minorHAnsi"/>
        </w:rPr>
        <w:t>§</w:t>
      </w:r>
      <w:r w:rsidR="00F84C59" w:rsidRPr="005774E6">
        <w:rPr>
          <w:rFonts w:asciiTheme="minorHAnsi" w:hAnsiTheme="minorHAnsi" w:cstheme="minorHAnsi"/>
        </w:rPr>
        <w:t xml:space="preserve"> </w:t>
      </w:r>
      <w:r w:rsidRPr="005774E6">
        <w:rPr>
          <w:rFonts w:asciiTheme="minorHAnsi" w:hAnsiTheme="minorHAnsi" w:cstheme="minorHAnsi"/>
        </w:rPr>
        <w:t>1</w:t>
      </w:r>
    </w:p>
    <w:p w:rsidR="00FF5F06" w:rsidRPr="005774E6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5774E6" w:rsidRDefault="00FF5F06" w:rsidP="00F84C59">
      <w:pPr>
        <w:numPr>
          <w:ilvl w:val="0"/>
          <w:numId w:val="8"/>
        </w:numPr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5774E6">
        <w:rPr>
          <w:rFonts w:asciiTheme="minorHAnsi" w:hAnsiTheme="minorHAnsi" w:cstheme="minorHAnsi"/>
        </w:rPr>
        <w:t>Sprzeda</w:t>
      </w:r>
      <w:r w:rsidR="00A55EE2">
        <w:rPr>
          <w:rFonts w:asciiTheme="minorHAnsi" w:hAnsiTheme="minorHAnsi" w:cstheme="minorHAnsi"/>
        </w:rPr>
        <w:t>jący</w:t>
      </w:r>
      <w:r w:rsidRPr="005774E6">
        <w:rPr>
          <w:rFonts w:asciiTheme="minorHAnsi" w:hAnsiTheme="minorHAnsi" w:cstheme="minorHAnsi"/>
        </w:rPr>
        <w:t xml:space="preserve"> oświadcza, że jest właścicielem </w:t>
      </w:r>
      <w:r w:rsidR="00F84C59" w:rsidRPr="005774E6">
        <w:rPr>
          <w:rFonts w:asciiTheme="minorHAnsi" w:hAnsiTheme="minorHAnsi" w:cstheme="minorHAnsi"/>
        </w:rPr>
        <w:t>urządzenia drukującego marki Canon VARIOPRINT 130 (nr seryjny 698505898)</w:t>
      </w:r>
      <w:r w:rsidRPr="005774E6">
        <w:rPr>
          <w:rFonts w:asciiTheme="minorHAnsi" w:hAnsiTheme="minorHAnsi" w:cstheme="minorHAnsi"/>
        </w:rPr>
        <w:t xml:space="preserve"> rok produk</w:t>
      </w:r>
      <w:r w:rsidR="00196B08" w:rsidRPr="005774E6">
        <w:rPr>
          <w:rFonts w:asciiTheme="minorHAnsi" w:hAnsiTheme="minorHAnsi" w:cstheme="minorHAnsi"/>
        </w:rPr>
        <w:t>cji 2021</w:t>
      </w:r>
      <w:r w:rsidRPr="005774E6">
        <w:rPr>
          <w:rFonts w:asciiTheme="minorHAnsi" w:hAnsiTheme="minorHAnsi" w:cstheme="minorHAnsi"/>
        </w:rPr>
        <w:t>,</w:t>
      </w:r>
      <w:r w:rsidR="007838FF" w:rsidRPr="005774E6">
        <w:rPr>
          <w:rFonts w:asciiTheme="minorHAnsi" w:hAnsiTheme="minorHAnsi" w:cstheme="minorHAnsi"/>
        </w:rPr>
        <w:t xml:space="preserve"> data zakupu 17.12.2021 r., </w:t>
      </w:r>
      <w:r w:rsidRPr="005774E6">
        <w:rPr>
          <w:rFonts w:asciiTheme="minorHAnsi" w:hAnsiTheme="minorHAnsi" w:cstheme="minorHAnsi"/>
        </w:rPr>
        <w:t>stanowiąc</w:t>
      </w:r>
      <w:r w:rsidR="00196B08" w:rsidRPr="005774E6">
        <w:rPr>
          <w:rFonts w:asciiTheme="minorHAnsi" w:hAnsiTheme="minorHAnsi" w:cstheme="minorHAnsi"/>
        </w:rPr>
        <w:t>ego</w:t>
      </w:r>
      <w:r w:rsidRPr="005774E6">
        <w:rPr>
          <w:rFonts w:asciiTheme="minorHAnsi" w:hAnsiTheme="minorHAnsi" w:cstheme="minorHAnsi"/>
        </w:rPr>
        <w:t xml:space="preserve"> przedmiot niniejszej umowy.</w:t>
      </w:r>
    </w:p>
    <w:p w:rsidR="00FF5F06" w:rsidRPr="005774E6" w:rsidRDefault="00FF5F06" w:rsidP="00F84C59">
      <w:pPr>
        <w:numPr>
          <w:ilvl w:val="0"/>
          <w:numId w:val="8"/>
        </w:numPr>
        <w:spacing w:line="340" w:lineRule="exact"/>
        <w:ind w:left="426"/>
        <w:jc w:val="both"/>
        <w:rPr>
          <w:rFonts w:asciiTheme="minorHAnsi" w:hAnsiTheme="minorHAnsi" w:cstheme="minorHAnsi"/>
          <w:spacing w:val="-4"/>
          <w:kern w:val="24"/>
        </w:rPr>
      </w:pPr>
      <w:r w:rsidRPr="005774E6">
        <w:rPr>
          <w:rFonts w:asciiTheme="minorHAnsi" w:hAnsiTheme="minorHAnsi" w:cstheme="minorHAnsi"/>
          <w:spacing w:val="-4"/>
          <w:kern w:val="24"/>
        </w:rPr>
        <w:t>Sprzeda</w:t>
      </w:r>
      <w:r w:rsidR="00A55EE2">
        <w:rPr>
          <w:rFonts w:asciiTheme="minorHAnsi" w:hAnsiTheme="minorHAnsi" w:cstheme="minorHAnsi"/>
          <w:spacing w:val="-4"/>
          <w:kern w:val="24"/>
        </w:rPr>
        <w:t>jący</w:t>
      </w:r>
      <w:r w:rsidRPr="005774E6">
        <w:rPr>
          <w:rFonts w:asciiTheme="minorHAnsi" w:hAnsiTheme="minorHAnsi" w:cstheme="minorHAnsi"/>
          <w:spacing w:val="-4"/>
          <w:kern w:val="24"/>
        </w:rPr>
        <w:t xml:space="preserve"> oświadcza, że opisany w pkt</w:t>
      </w:r>
      <w:r w:rsidR="00196B08" w:rsidRPr="005774E6">
        <w:rPr>
          <w:rFonts w:asciiTheme="minorHAnsi" w:hAnsiTheme="minorHAnsi" w:cstheme="minorHAnsi"/>
          <w:spacing w:val="-4"/>
          <w:kern w:val="24"/>
        </w:rPr>
        <w:t xml:space="preserve"> 1. urządzenie</w:t>
      </w:r>
      <w:r w:rsidRPr="005774E6">
        <w:rPr>
          <w:rFonts w:asciiTheme="minorHAnsi" w:hAnsiTheme="minorHAnsi" w:cstheme="minorHAnsi"/>
          <w:spacing w:val="-4"/>
          <w:kern w:val="24"/>
        </w:rPr>
        <w:t xml:space="preserve"> jest sprawn</w:t>
      </w:r>
      <w:r w:rsidR="00196B08" w:rsidRPr="005774E6">
        <w:rPr>
          <w:rFonts w:asciiTheme="minorHAnsi" w:hAnsiTheme="minorHAnsi" w:cstheme="minorHAnsi"/>
          <w:spacing w:val="-4"/>
          <w:kern w:val="24"/>
        </w:rPr>
        <w:t>e</w:t>
      </w:r>
      <w:r w:rsidRPr="005774E6">
        <w:rPr>
          <w:rFonts w:asciiTheme="minorHAnsi" w:hAnsiTheme="minorHAnsi" w:cstheme="minorHAnsi"/>
          <w:spacing w:val="-4"/>
          <w:kern w:val="24"/>
        </w:rPr>
        <w:t xml:space="preserve"> i określa jego stan jako </w:t>
      </w:r>
      <w:r w:rsidR="00196B08" w:rsidRPr="005774E6">
        <w:rPr>
          <w:rFonts w:asciiTheme="minorHAnsi" w:hAnsiTheme="minorHAnsi" w:cstheme="minorHAnsi"/>
          <w:spacing w:val="-4"/>
          <w:kern w:val="24"/>
        </w:rPr>
        <w:t xml:space="preserve">bardzo </w:t>
      </w:r>
      <w:r w:rsidRPr="005774E6">
        <w:rPr>
          <w:rFonts w:asciiTheme="minorHAnsi" w:hAnsiTheme="minorHAnsi" w:cstheme="minorHAnsi"/>
          <w:spacing w:val="-4"/>
          <w:kern w:val="24"/>
        </w:rPr>
        <w:t>dobry.</w:t>
      </w:r>
    </w:p>
    <w:p w:rsidR="00FF5F06" w:rsidRPr="005774E6" w:rsidRDefault="00FF5F06" w:rsidP="00F84C59">
      <w:pPr>
        <w:numPr>
          <w:ilvl w:val="0"/>
          <w:numId w:val="8"/>
        </w:numPr>
        <w:spacing w:line="340" w:lineRule="exact"/>
        <w:ind w:left="426"/>
        <w:jc w:val="both"/>
        <w:rPr>
          <w:rFonts w:asciiTheme="minorHAnsi" w:hAnsiTheme="minorHAnsi" w:cstheme="minorHAnsi"/>
        </w:rPr>
      </w:pPr>
      <w:r w:rsidRPr="005774E6">
        <w:rPr>
          <w:rFonts w:asciiTheme="minorHAnsi" w:hAnsiTheme="minorHAnsi" w:cstheme="minorHAnsi"/>
        </w:rPr>
        <w:t>Sprzeda</w:t>
      </w:r>
      <w:r w:rsidR="00A55EE2">
        <w:rPr>
          <w:rFonts w:asciiTheme="minorHAnsi" w:hAnsiTheme="minorHAnsi" w:cstheme="minorHAnsi"/>
        </w:rPr>
        <w:t>jący</w:t>
      </w:r>
      <w:r w:rsidRPr="005774E6">
        <w:rPr>
          <w:rFonts w:asciiTheme="minorHAnsi" w:hAnsiTheme="minorHAnsi" w:cstheme="minorHAnsi"/>
        </w:rPr>
        <w:t xml:space="preserve"> oświadcza ponadto, że opisany w pkt 1. </w:t>
      </w:r>
      <w:r w:rsidR="00196B08" w:rsidRPr="005774E6">
        <w:rPr>
          <w:rFonts w:asciiTheme="minorHAnsi" w:hAnsiTheme="minorHAnsi" w:cstheme="minorHAnsi"/>
        </w:rPr>
        <w:t>urządzenie</w:t>
      </w:r>
      <w:r w:rsidRPr="005774E6">
        <w:rPr>
          <w:rFonts w:asciiTheme="minorHAnsi" w:hAnsiTheme="minorHAnsi" w:cstheme="minorHAnsi"/>
        </w:rPr>
        <w:t xml:space="preserve"> jest woln</w:t>
      </w:r>
      <w:r w:rsidR="00D45D34" w:rsidRPr="005774E6">
        <w:rPr>
          <w:rFonts w:asciiTheme="minorHAnsi" w:hAnsiTheme="minorHAnsi" w:cstheme="minorHAnsi"/>
        </w:rPr>
        <w:t>e</w:t>
      </w:r>
      <w:r w:rsidRPr="005774E6">
        <w:rPr>
          <w:rFonts w:asciiTheme="minorHAnsi" w:hAnsiTheme="minorHAnsi" w:cstheme="minorHAnsi"/>
        </w:rPr>
        <w:t xml:space="preserve"> od jakichkolwiek </w:t>
      </w:r>
      <w:r w:rsidR="00F05060" w:rsidRPr="005774E6">
        <w:rPr>
          <w:rFonts w:asciiTheme="minorHAnsi" w:hAnsiTheme="minorHAnsi" w:cstheme="minorHAnsi"/>
        </w:rPr>
        <w:t>wad prawnych, w tym wszelkich praw osób trzecich i jakichkolwiek innych obciążeń i</w:t>
      </w:r>
      <w:r w:rsidR="00475406" w:rsidRPr="005774E6">
        <w:rPr>
          <w:rFonts w:asciiTheme="minorHAnsi" w:hAnsiTheme="minorHAnsi" w:cstheme="minorHAnsi"/>
        </w:rPr>
        <w:t xml:space="preserve"> </w:t>
      </w:r>
      <w:r w:rsidR="00F05060" w:rsidRPr="005774E6">
        <w:rPr>
          <w:rFonts w:asciiTheme="minorHAnsi" w:hAnsiTheme="minorHAnsi" w:cstheme="minorHAnsi"/>
        </w:rPr>
        <w:t>zabezpieczeń.</w:t>
      </w:r>
    </w:p>
    <w:p w:rsidR="00196B08" w:rsidRPr="005774E6" w:rsidRDefault="00196B08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F5F06" w:rsidRPr="005774E6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5774E6">
        <w:rPr>
          <w:rFonts w:asciiTheme="minorHAnsi" w:hAnsiTheme="minorHAnsi" w:cstheme="minorHAnsi"/>
        </w:rPr>
        <w:t>§</w:t>
      </w:r>
      <w:r w:rsidR="00196B08" w:rsidRPr="005774E6">
        <w:rPr>
          <w:rFonts w:asciiTheme="minorHAnsi" w:hAnsiTheme="minorHAnsi" w:cstheme="minorHAnsi"/>
        </w:rPr>
        <w:t xml:space="preserve"> </w:t>
      </w:r>
      <w:r w:rsidRPr="005774E6">
        <w:rPr>
          <w:rFonts w:asciiTheme="minorHAnsi" w:hAnsiTheme="minorHAnsi" w:cstheme="minorHAnsi"/>
        </w:rPr>
        <w:t>2</w:t>
      </w:r>
    </w:p>
    <w:p w:rsidR="00F05060" w:rsidRPr="005774E6" w:rsidRDefault="00F0506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05060" w:rsidRPr="005774E6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5774E6">
        <w:rPr>
          <w:rFonts w:asciiTheme="minorHAnsi" w:hAnsiTheme="minorHAnsi" w:cstheme="minorHAnsi"/>
        </w:rPr>
        <w:t>Kupujący oświadcza, że nie wnosi jakichkolwiek zastrzeżeń zarówno</w:t>
      </w:r>
      <w:r w:rsidR="00196B08" w:rsidRPr="005774E6">
        <w:rPr>
          <w:rFonts w:asciiTheme="minorHAnsi" w:hAnsiTheme="minorHAnsi" w:cstheme="minorHAnsi"/>
        </w:rPr>
        <w:t>,</w:t>
      </w:r>
      <w:r w:rsidRPr="005774E6">
        <w:rPr>
          <w:rFonts w:asciiTheme="minorHAnsi" w:hAnsiTheme="minorHAnsi" w:cstheme="minorHAnsi"/>
        </w:rPr>
        <w:t xml:space="preserve"> co do stanu technicznego </w:t>
      </w:r>
      <w:r w:rsidR="00196B08" w:rsidRPr="005774E6">
        <w:rPr>
          <w:rFonts w:asciiTheme="minorHAnsi" w:hAnsiTheme="minorHAnsi" w:cstheme="minorHAnsi"/>
        </w:rPr>
        <w:t>urządzenia</w:t>
      </w:r>
      <w:r w:rsidRPr="005774E6">
        <w:rPr>
          <w:rFonts w:asciiTheme="minorHAnsi" w:hAnsiTheme="minorHAnsi" w:cstheme="minorHAnsi"/>
        </w:rPr>
        <w:t>, jego właściwości, a także jego wyglądu.</w:t>
      </w:r>
    </w:p>
    <w:p w:rsidR="00F05060" w:rsidRPr="005774E6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5774E6">
        <w:rPr>
          <w:rFonts w:asciiTheme="minorHAnsi" w:hAnsiTheme="minorHAnsi" w:cstheme="minorHAnsi"/>
        </w:rPr>
        <w:t xml:space="preserve">Kupujący sprawdził także oznaczenia numerowe </w:t>
      </w:r>
      <w:r w:rsidR="00196B08" w:rsidRPr="005774E6">
        <w:rPr>
          <w:rFonts w:asciiTheme="minorHAnsi" w:hAnsiTheme="minorHAnsi" w:cstheme="minorHAnsi"/>
        </w:rPr>
        <w:t>urządzenia (nr seryjny)</w:t>
      </w:r>
      <w:r w:rsidRPr="005774E6">
        <w:rPr>
          <w:rFonts w:asciiTheme="minorHAnsi" w:hAnsiTheme="minorHAnsi" w:cstheme="minorHAnsi"/>
        </w:rPr>
        <w:t xml:space="preserve">, nie wnosząc do </w:t>
      </w:r>
      <w:r w:rsidR="00196B08" w:rsidRPr="005774E6">
        <w:rPr>
          <w:rFonts w:asciiTheme="minorHAnsi" w:hAnsiTheme="minorHAnsi" w:cstheme="minorHAnsi"/>
        </w:rPr>
        <w:t>niego</w:t>
      </w:r>
      <w:r w:rsidRPr="005774E6">
        <w:rPr>
          <w:rFonts w:asciiTheme="minorHAnsi" w:hAnsiTheme="minorHAnsi" w:cstheme="minorHAnsi"/>
        </w:rPr>
        <w:t xml:space="preserve"> żadnych zastrzeżeń.</w:t>
      </w:r>
    </w:p>
    <w:p w:rsidR="00F05060" w:rsidRPr="005774E6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5774E6">
        <w:rPr>
          <w:rFonts w:asciiTheme="minorHAnsi" w:hAnsiTheme="minorHAnsi" w:cstheme="minorHAnsi"/>
        </w:rPr>
        <w:t xml:space="preserve">Strony oświadczają, iż wyłączona zostaje odpowiedzialność </w:t>
      </w:r>
      <w:r w:rsidR="00170473">
        <w:rPr>
          <w:rFonts w:asciiTheme="minorHAnsi" w:hAnsiTheme="minorHAnsi" w:cstheme="minorHAnsi"/>
        </w:rPr>
        <w:t>S</w:t>
      </w:r>
      <w:r w:rsidRPr="005774E6">
        <w:rPr>
          <w:rFonts w:asciiTheme="minorHAnsi" w:hAnsiTheme="minorHAnsi" w:cstheme="minorHAnsi"/>
        </w:rPr>
        <w:t xml:space="preserve">przedającego z tytułu rękojmi, </w:t>
      </w:r>
      <w:r w:rsidR="00531404" w:rsidRPr="005774E6">
        <w:rPr>
          <w:rFonts w:asciiTheme="minorHAnsi" w:hAnsiTheme="minorHAnsi" w:cstheme="minorHAnsi"/>
        </w:rPr>
        <w:t xml:space="preserve">                </w:t>
      </w:r>
      <w:r w:rsidRPr="005774E6">
        <w:rPr>
          <w:rFonts w:asciiTheme="minorHAnsi" w:hAnsiTheme="minorHAnsi" w:cstheme="minorHAnsi"/>
        </w:rPr>
        <w:t>co Kupujący akceptuje.</w:t>
      </w:r>
    </w:p>
    <w:p w:rsidR="00FF5F06" w:rsidRPr="005774E6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5774E6">
        <w:rPr>
          <w:rFonts w:asciiTheme="minorHAnsi" w:hAnsiTheme="minorHAnsi" w:cstheme="minorHAnsi"/>
        </w:rPr>
        <w:lastRenderedPageBreak/>
        <w:t>§</w:t>
      </w:r>
      <w:r w:rsidR="00196B08" w:rsidRPr="005774E6">
        <w:rPr>
          <w:rFonts w:asciiTheme="minorHAnsi" w:hAnsiTheme="minorHAnsi" w:cstheme="minorHAnsi"/>
        </w:rPr>
        <w:t xml:space="preserve"> </w:t>
      </w:r>
      <w:r w:rsidRPr="005774E6">
        <w:rPr>
          <w:rFonts w:asciiTheme="minorHAnsi" w:hAnsiTheme="minorHAnsi" w:cstheme="minorHAnsi"/>
        </w:rPr>
        <w:t>3</w:t>
      </w:r>
    </w:p>
    <w:p w:rsidR="00F05060" w:rsidRPr="005774E6" w:rsidRDefault="00F0506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05060" w:rsidRPr="005774E6" w:rsidRDefault="00F05060" w:rsidP="005774E6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5774E6">
        <w:rPr>
          <w:rFonts w:asciiTheme="minorHAnsi" w:hAnsiTheme="minorHAnsi" w:cstheme="minorHAnsi"/>
        </w:rPr>
        <w:t>Sprzeda</w:t>
      </w:r>
      <w:r w:rsidR="00A55EE2">
        <w:rPr>
          <w:rFonts w:asciiTheme="minorHAnsi" w:hAnsiTheme="minorHAnsi" w:cstheme="minorHAnsi"/>
        </w:rPr>
        <w:t>jący</w:t>
      </w:r>
      <w:r w:rsidRPr="005774E6">
        <w:rPr>
          <w:rFonts w:asciiTheme="minorHAnsi" w:hAnsiTheme="minorHAnsi" w:cstheme="minorHAnsi"/>
        </w:rPr>
        <w:t xml:space="preserve"> sprzedaje, a Kupujący kupuje </w:t>
      </w:r>
      <w:r w:rsidR="00196B08" w:rsidRPr="005774E6">
        <w:rPr>
          <w:rFonts w:asciiTheme="minorHAnsi" w:hAnsiTheme="minorHAnsi" w:cstheme="minorHAnsi"/>
        </w:rPr>
        <w:t>urządzenie</w:t>
      </w:r>
      <w:r w:rsidRPr="005774E6">
        <w:rPr>
          <w:rFonts w:asciiTheme="minorHAnsi" w:hAnsiTheme="minorHAnsi" w:cstheme="minorHAnsi"/>
        </w:rPr>
        <w:t xml:space="preserve"> opisan</w:t>
      </w:r>
      <w:r w:rsidR="00D45D34" w:rsidRPr="005774E6">
        <w:rPr>
          <w:rFonts w:asciiTheme="minorHAnsi" w:hAnsiTheme="minorHAnsi" w:cstheme="minorHAnsi"/>
        </w:rPr>
        <w:t>e</w:t>
      </w:r>
      <w:r w:rsidRPr="005774E6">
        <w:rPr>
          <w:rFonts w:asciiTheme="minorHAnsi" w:hAnsiTheme="minorHAnsi" w:cstheme="minorHAnsi"/>
        </w:rPr>
        <w:t xml:space="preserve"> w </w:t>
      </w:r>
      <w:r w:rsidR="00196B08" w:rsidRPr="005774E6">
        <w:rPr>
          <w:rFonts w:asciiTheme="minorHAnsi" w:hAnsiTheme="minorHAnsi" w:cstheme="minorHAnsi"/>
        </w:rPr>
        <w:t xml:space="preserve">§ 1 </w:t>
      </w:r>
      <w:r w:rsidRPr="005774E6">
        <w:rPr>
          <w:rFonts w:asciiTheme="minorHAnsi" w:hAnsiTheme="minorHAnsi" w:cstheme="minorHAnsi"/>
        </w:rPr>
        <w:t xml:space="preserve">pkt 1. </w:t>
      </w:r>
      <w:r w:rsidR="00196B08" w:rsidRPr="005774E6">
        <w:rPr>
          <w:rFonts w:asciiTheme="minorHAnsi" w:hAnsiTheme="minorHAnsi" w:cstheme="minorHAnsi"/>
        </w:rPr>
        <w:t>z</w:t>
      </w:r>
      <w:r w:rsidRPr="005774E6">
        <w:rPr>
          <w:rFonts w:asciiTheme="minorHAnsi" w:hAnsiTheme="minorHAnsi" w:cstheme="minorHAnsi"/>
        </w:rPr>
        <w:t>a cenę</w:t>
      </w:r>
      <w:r w:rsidR="00196B08" w:rsidRPr="005774E6">
        <w:rPr>
          <w:rFonts w:asciiTheme="minorHAnsi" w:hAnsiTheme="minorHAnsi" w:cstheme="minorHAnsi"/>
        </w:rPr>
        <w:t xml:space="preserve">                                      ………………………………</w:t>
      </w:r>
      <w:r w:rsidR="005774E6">
        <w:rPr>
          <w:rFonts w:asciiTheme="minorHAnsi" w:hAnsiTheme="minorHAnsi" w:cstheme="minorHAnsi"/>
        </w:rPr>
        <w:t>.</w:t>
      </w:r>
      <w:r w:rsidRPr="005774E6">
        <w:rPr>
          <w:rFonts w:asciiTheme="minorHAnsi" w:hAnsiTheme="minorHAnsi" w:cstheme="minorHAnsi"/>
        </w:rPr>
        <w:t>(słownie</w:t>
      </w:r>
      <w:r w:rsidR="00196B08" w:rsidRPr="005774E6">
        <w:rPr>
          <w:rFonts w:asciiTheme="minorHAnsi" w:hAnsiTheme="minorHAnsi" w:cstheme="minorHAnsi"/>
        </w:rPr>
        <w:t xml:space="preserve"> </w:t>
      </w:r>
      <w:r w:rsidRPr="005774E6">
        <w:rPr>
          <w:rFonts w:asciiTheme="minorHAnsi" w:hAnsiTheme="minorHAnsi" w:cstheme="minorHAnsi"/>
        </w:rPr>
        <w:t>złotych</w:t>
      </w:r>
      <w:r w:rsidR="00196B08" w:rsidRPr="005774E6">
        <w:rPr>
          <w:rFonts w:asciiTheme="minorHAnsi" w:hAnsiTheme="minorHAnsi" w:cstheme="minorHAnsi"/>
        </w:rPr>
        <w:t xml:space="preserve"> …………………………………………</w:t>
      </w:r>
      <w:r w:rsidR="005774E6">
        <w:rPr>
          <w:rFonts w:asciiTheme="minorHAnsi" w:hAnsiTheme="minorHAnsi" w:cstheme="minorHAnsi"/>
        </w:rPr>
        <w:t>………………………………..</w:t>
      </w:r>
      <w:r w:rsidR="00196B08" w:rsidRPr="005774E6">
        <w:rPr>
          <w:rFonts w:asciiTheme="minorHAnsi" w:hAnsiTheme="minorHAnsi" w:cstheme="minorHAnsi"/>
        </w:rPr>
        <w:t>……</w:t>
      </w:r>
      <w:r w:rsidRPr="005774E6">
        <w:rPr>
          <w:rFonts w:asciiTheme="minorHAnsi" w:hAnsiTheme="minorHAnsi" w:cstheme="minorHAnsi"/>
        </w:rPr>
        <w:t>…..).</w:t>
      </w:r>
    </w:p>
    <w:p w:rsidR="005D35E7" w:rsidRPr="005774E6" w:rsidRDefault="00F05060" w:rsidP="00F84C59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5774E6">
        <w:rPr>
          <w:rFonts w:asciiTheme="minorHAnsi" w:hAnsiTheme="minorHAnsi" w:cstheme="minorHAnsi"/>
        </w:rPr>
        <w:t>Wydanie przedmiotu nastąpi niezwłocznie po podpisaniu niniejszej umowy oraz dokonaniu zapłaty.</w:t>
      </w:r>
    </w:p>
    <w:p w:rsidR="00F05060" w:rsidRPr="005774E6" w:rsidRDefault="00F05060" w:rsidP="005774E6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5774E6">
        <w:rPr>
          <w:rFonts w:asciiTheme="minorHAnsi" w:hAnsiTheme="minorHAnsi" w:cstheme="minorHAnsi"/>
        </w:rPr>
        <w:t>Kupujący uiści na poczet ceny kwot</w:t>
      </w:r>
      <w:r w:rsidR="005774E6">
        <w:rPr>
          <w:rFonts w:asciiTheme="minorHAnsi" w:hAnsiTheme="minorHAnsi" w:cstheme="minorHAnsi"/>
        </w:rPr>
        <w:t>ę………………………</w:t>
      </w:r>
      <w:r w:rsidR="00531404" w:rsidRPr="005774E6">
        <w:rPr>
          <w:rFonts w:asciiTheme="minorHAnsi" w:hAnsiTheme="minorHAnsi" w:cstheme="minorHAnsi"/>
        </w:rPr>
        <w:t>(słownie</w:t>
      </w:r>
      <w:r w:rsidR="005774E6">
        <w:rPr>
          <w:rFonts w:asciiTheme="minorHAnsi" w:hAnsiTheme="minorHAnsi" w:cstheme="minorHAnsi"/>
        </w:rPr>
        <w:t xml:space="preserve"> </w:t>
      </w:r>
      <w:r w:rsidR="00531404" w:rsidRPr="005774E6">
        <w:rPr>
          <w:rFonts w:asciiTheme="minorHAnsi" w:hAnsiTheme="minorHAnsi" w:cstheme="minorHAnsi"/>
        </w:rPr>
        <w:t>złotych……</w:t>
      </w:r>
      <w:r w:rsidR="005774E6">
        <w:rPr>
          <w:rFonts w:asciiTheme="minorHAnsi" w:hAnsiTheme="minorHAnsi" w:cstheme="minorHAnsi"/>
        </w:rPr>
        <w:t>………………..</w:t>
      </w:r>
      <w:r w:rsidR="00531404" w:rsidRPr="005774E6">
        <w:rPr>
          <w:rFonts w:asciiTheme="minorHAnsi" w:hAnsiTheme="minorHAnsi" w:cstheme="minorHAnsi"/>
        </w:rPr>
        <w:t>…………………)</w:t>
      </w:r>
      <w:r w:rsidR="005774E6">
        <w:rPr>
          <w:rFonts w:asciiTheme="minorHAnsi" w:hAnsiTheme="minorHAnsi" w:cstheme="minorHAnsi"/>
        </w:rPr>
        <w:t xml:space="preserve"> </w:t>
      </w:r>
      <w:r w:rsidRPr="005774E6">
        <w:rPr>
          <w:rFonts w:asciiTheme="minorHAnsi" w:hAnsiTheme="minorHAnsi" w:cstheme="minorHAnsi"/>
        </w:rPr>
        <w:t xml:space="preserve">będącą równowartością wniesionego wadium. Różnicę między ceną Kupującego, a kwotą </w:t>
      </w:r>
      <w:r w:rsidRPr="005774E6">
        <w:rPr>
          <w:rFonts w:asciiTheme="minorHAnsi" w:hAnsiTheme="minorHAnsi" w:cstheme="minorHAnsi"/>
          <w:spacing w:val="8"/>
          <w:kern w:val="24"/>
        </w:rPr>
        <w:t xml:space="preserve">wadium Kupujący uiści w terminie 7 dni od dnia zawarcia niniejszej umowy przelewem </w:t>
      </w:r>
      <w:r w:rsidRPr="005774E6">
        <w:rPr>
          <w:rFonts w:asciiTheme="minorHAnsi" w:hAnsiTheme="minorHAnsi" w:cstheme="minorHAnsi"/>
        </w:rPr>
        <w:t xml:space="preserve">na rachunek bankowy </w:t>
      </w:r>
      <w:r w:rsidR="00196B08" w:rsidRPr="005774E6">
        <w:rPr>
          <w:rFonts w:asciiTheme="minorHAnsi" w:hAnsiTheme="minorHAnsi" w:cstheme="minorHAnsi"/>
        </w:rPr>
        <w:t>Sądu Apelacyjnego w Białymstoku</w:t>
      </w:r>
      <w:r w:rsidRPr="005774E6">
        <w:rPr>
          <w:rFonts w:asciiTheme="minorHAnsi" w:hAnsiTheme="minorHAnsi" w:cstheme="minorHAnsi"/>
        </w:rPr>
        <w:t xml:space="preserve"> </w:t>
      </w:r>
      <w:r w:rsidR="00531404" w:rsidRPr="005774E6">
        <w:rPr>
          <w:rFonts w:asciiTheme="minorHAnsi" w:hAnsiTheme="minorHAnsi" w:cstheme="minorHAnsi"/>
        </w:rPr>
        <w:t>NBP</w:t>
      </w:r>
      <w:r w:rsidR="00475406" w:rsidRPr="005774E6">
        <w:rPr>
          <w:rFonts w:asciiTheme="minorHAnsi" w:hAnsiTheme="minorHAnsi" w:cstheme="minorHAnsi"/>
        </w:rPr>
        <w:t xml:space="preserve"> </w:t>
      </w:r>
      <w:r w:rsidR="00391B4D" w:rsidRPr="005774E6">
        <w:rPr>
          <w:rFonts w:asciiTheme="minorHAnsi" w:hAnsiTheme="minorHAnsi" w:cstheme="minorHAnsi"/>
        </w:rPr>
        <w:t xml:space="preserve">O/O Białystok </w:t>
      </w:r>
      <w:r w:rsidR="00475406" w:rsidRPr="005774E6">
        <w:rPr>
          <w:rFonts w:asciiTheme="minorHAnsi" w:hAnsiTheme="minorHAnsi" w:cstheme="minorHAnsi"/>
        </w:rPr>
        <w:t xml:space="preserve">nr konta bankowego </w:t>
      </w:r>
      <w:r w:rsidR="00391B4D" w:rsidRPr="005774E6">
        <w:rPr>
          <w:rFonts w:asciiTheme="minorHAnsi" w:hAnsiTheme="minorHAnsi" w:cstheme="minorHAnsi"/>
        </w:rPr>
        <w:t>19</w:t>
      </w:r>
      <w:r w:rsidR="00475406" w:rsidRPr="005774E6">
        <w:rPr>
          <w:rFonts w:asciiTheme="minorHAnsi" w:hAnsiTheme="minorHAnsi" w:cstheme="minorHAnsi"/>
        </w:rPr>
        <w:t xml:space="preserve"> 1</w:t>
      </w:r>
      <w:r w:rsidR="00391B4D" w:rsidRPr="005774E6">
        <w:rPr>
          <w:rFonts w:asciiTheme="minorHAnsi" w:hAnsiTheme="minorHAnsi" w:cstheme="minorHAnsi"/>
        </w:rPr>
        <w:t>010</w:t>
      </w:r>
      <w:r w:rsidR="00475406" w:rsidRPr="005774E6">
        <w:rPr>
          <w:rFonts w:asciiTheme="minorHAnsi" w:hAnsiTheme="minorHAnsi" w:cstheme="minorHAnsi"/>
        </w:rPr>
        <w:t xml:space="preserve"> 10</w:t>
      </w:r>
      <w:r w:rsidR="00391B4D" w:rsidRPr="005774E6">
        <w:rPr>
          <w:rFonts w:asciiTheme="minorHAnsi" w:hAnsiTheme="minorHAnsi" w:cstheme="minorHAnsi"/>
        </w:rPr>
        <w:t>49</w:t>
      </w:r>
      <w:r w:rsidR="00475406" w:rsidRPr="005774E6">
        <w:rPr>
          <w:rFonts w:asciiTheme="minorHAnsi" w:hAnsiTheme="minorHAnsi" w:cstheme="minorHAnsi"/>
        </w:rPr>
        <w:t xml:space="preserve"> 00</w:t>
      </w:r>
      <w:r w:rsidR="00391B4D" w:rsidRPr="005774E6">
        <w:rPr>
          <w:rFonts w:asciiTheme="minorHAnsi" w:hAnsiTheme="minorHAnsi" w:cstheme="minorHAnsi"/>
        </w:rPr>
        <w:t>93</w:t>
      </w:r>
      <w:r w:rsidR="00475406" w:rsidRPr="005774E6">
        <w:rPr>
          <w:rFonts w:asciiTheme="minorHAnsi" w:hAnsiTheme="minorHAnsi" w:cstheme="minorHAnsi"/>
        </w:rPr>
        <w:t xml:space="preserve"> </w:t>
      </w:r>
      <w:r w:rsidR="00391B4D" w:rsidRPr="005774E6">
        <w:rPr>
          <w:rFonts w:asciiTheme="minorHAnsi" w:hAnsiTheme="minorHAnsi" w:cstheme="minorHAnsi"/>
        </w:rPr>
        <w:t>3522</w:t>
      </w:r>
      <w:r w:rsidR="00475406" w:rsidRPr="005774E6">
        <w:rPr>
          <w:rFonts w:asciiTheme="minorHAnsi" w:hAnsiTheme="minorHAnsi" w:cstheme="minorHAnsi"/>
        </w:rPr>
        <w:t xml:space="preserve"> </w:t>
      </w:r>
      <w:r w:rsidR="00391B4D" w:rsidRPr="005774E6">
        <w:rPr>
          <w:rFonts w:asciiTheme="minorHAnsi" w:hAnsiTheme="minorHAnsi" w:cstheme="minorHAnsi"/>
        </w:rPr>
        <w:t>3100</w:t>
      </w:r>
      <w:r w:rsidR="00475406" w:rsidRPr="005774E6">
        <w:rPr>
          <w:rFonts w:asciiTheme="minorHAnsi" w:hAnsiTheme="minorHAnsi" w:cstheme="minorHAnsi"/>
        </w:rPr>
        <w:t xml:space="preserve"> 000</w:t>
      </w:r>
      <w:r w:rsidR="00391B4D" w:rsidRPr="005774E6">
        <w:rPr>
          <w:rFonts w:asciiTheme="minorHAnsi" w:hAnsiTheme="minorHAnsi" w:cstheme="minorHAnsi"/>
        </w:rPr>
        <w:t>0</w:t>
      </w:r>
      <w:r w:rsidR="00475406" w:rsidRPr="005774E6">
        <w:rPr>
          <w:rFonts w:asciiTheme="minorHAnsi" w:hAnsiTheme="minorHAnsi" w:cstheme="minorHAnsi"/>
        </w:rPr>
        <w:t>.</w:t>
      </w:r>
    </w:p>
    <w:p w:rsidR="00F05060" w:rsidRPr="005774E6" w:rsidRDefault="00F05060" w:rsidP="00531404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5774E6">
        <w:rPr>
          <w:rFonts w:asciiTheme="minorHAnsi" w:hAnsiTheme="minorHAnsi" w:cstheme="minorHAnsi"/>
        </w:rPr>
        <w:t xml:space="preserve">Wraz z wydaniem przedmiotu umowy </w:t>
      </w:r>
      <w:r w:rsidR="003A3030" w:rsidRPr="005774E6">
        <w:rPr>
          <w:rFonts w:asciiTheme="minorHAnsi" w:hAnsiTheme="minorHAnsi" w:cstheme="minorHAnsi"/>
        </w:rPr>
        <w:t>Sprzeda</w:t>
      </w:r>
      <w:r w:rsidR="00A55EE2">
        <w:rPr>
          <w:rFonts w:asciiTheme="minorHAnsi" w:hAnsiTheme="minorHAnsi" w:cstheme="minorHAnsi"/>
        </w:rPr>
        <w:t>jący</w:t>
      </w:r>
      <w:r w:rsidR="003A3030" w:rsidRPr="005774E6">
        <w:rPr>
          <w:rFonts w:asciiTheme="minorHAnsi" w:hAnsiTheme="minorHAnsi" w:cstheme="minorHAnsi"/>
        </w:rPr>
        <w:t xml:space="preserve"> wyda także Kupującemu niezbędne dokumenty związane z </w:t>
      </w:r>
      <w:r w:rsidR="00531404" w:rsidRPr="005774E6">
        <w:rPr>
          <w:rFonts w:asciiTheme="minorHAnsi" w:hAnsiTheme="minorHAnsi" w:cstheme="minorHAnsi"/>
        </w:rPr>
        <w:t>urządzeniem</w:t>
      </w:r>
      <w:r w:rsidR="003A3030" w:rsidRPr="005774E6">
        <w:rPr>
          <w:rFonts w:asciiTheme="minorHAnsi" w:hAnsiTheme="minorHAnsi" w:cstheme="minorHAnsi"/>
        </w:rPr>
        <w:t>.</w:t>
      </w:r>
    </w:p>
    <w:p w:rsidR="00391B4D" w:rsidRPr="005774E6" w:rsidRDefault="00391B4D" w:rsidP="00F84C59">
      <w:pPr>
        <w:spacing w:line="340" w:lineRule="exact"/>
        <w:ind w:left="709"/>
        <w:jc w:val="both"/>
        <w:rPr>
          <w:rFonts w:asciiTheme="minorHAnsi" w:hAnsiTheme="minorHAnsi" w:cstheme="minorHAnsi"/>
        </w:rPr>
      </w:pPr>
    </w:p>
    <w:p w:rsidR="003A3030" w:rsidRPr="005774E6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5774E6">
        <w:rPr>
          <w:rFonts w:asciiTheme="minorHAnsi" w:hAnsiTheme="minorHAnsi" w:cstheme="minorHAnsi"/>
        </w:rPr>
        <w:t>§</w:t>
      </w:r>
      <w:r w:rsidR="00196B08" w:rsidRPr="005774E6">
        <w:rPr>
          <w:rFonts w:asciiTheme="minorHAnsi" w:hAnsiTheme="minorHAnsi" w:cstheme="minorHAnsi"/>
        </w:rPr>
        <w:t xml:space="preserve"> </w:t>
      </w:r>
      <w:r w:rsidRPr="005774E6">
        <w:rPr>
          <w:rFonts w:asciiTheme="minorHAnsi" w:hAnsiTheme="minorHAnsi" w:cstheme="minorHAnsi"/>
        </w:rPr>
        <w:t>4</w:t>
      </w:r>
    </w:p>
    <w:p w:rsidR="003A3030" w:rsidRPr="005774E6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3A3030" w:rsidRPr="005774E6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5774E6">
        <w:rPr>
          <w:rFonts w:asciiTheme="minorHAnsi" w:hAnsiTheme="minorHAnsi" w:cstheme="minorHAnsi"/>
        </w:rPr>
        <w:t>Koszty zawarcia niniejszej umowy ponosi Kupujący.</w:t>
      </w:r>
    </w:p>
    <w:p w:rsidR="003A3030" w:rsidRPr="005774E6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5774E6">
        <w:rPr>
          <w:rFonts w:asciiTheme="minorHAnsi" w:hAnsiTheme="minorHAnsi" w:cstheme="minorHAnsi"/>
        </w:rPr>
        <w:t>Wszelkie zmiany niniejszej umowy pod rygorem nieważności wymagają formy pisemnej.</w:t>
      </w:r>
    </w:p>
    <w:p w:rsidR="003A3030" w:rsidRPr="005774E6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5774E6">
        <w:rPr>
          <w:rFonts w:asciiTheme="minorHAnsi" w:hAnsiTheme="minorHAnsi" w:cstheme="minorHAnsi"/>
        </w:rPr>
        <w:t>W sprawach nieuregulowanych</w:t>
      </w:r>
      <w:r w:rsidR="00D45D34" w:rsidRPr="005774E6">
        <w:rPr>
          <w:rFonts w:asciiTheme="minorHAnsi" w:hAnsiTheme="minorHAnsi" w:cstheme="minorHAnsi"/>
        </w:rPr>
        <w:t xml:space="preserve"> niniejszą umową</w:t>
      </w:r>
      <w:r w:rsidRPr="005774E6">
        <w:rPr>
          <w:rFonts w:asciiTheme="minorHAnsi" w:hAnsiTheme="minorHAnsi" w:cstheme="minorHAnsi"/>
        </w:rPr>
        <w:t xml:space="preserve"> zastosowanie mają przepisy Kodeksu Cywilnego.</w:t>
      </w:r>
    </w:p>
    <w:p w:rsidR="003A3030" w:rsidRPr="005774E6" w:rsidRDefault="00DC68AB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Spory mogące wyniknąć na tle wykonania umowy strony poddają rozstrzygnięciu sądowi właściwemu dla siedziby Sprzedającego</w:t>
      </w:r>
      <w:r w:rsidR="003A3030" w:rsidRPr="005774E6">
        <w:rPr>
          <w:rFonts w:asciiTheme="minorHAnsi" w:hAnsiTheme="minorHAnsi" w:cstheme="minorHAnsi"/>
        </w:rPr>
        <w:t>.</w:t>
      </w:r>
    </w:p>
    <w:p w:rsidR="003A3030" w:rsidRPr="005774E6" w:rsidRDefault="003A3030" w:rsidP="00F84C59">
      <w:pPr>
        <w:spacing w:line="340" w:lineRule="exact"/>
        <w:ind w:left="1440"/>
        <w:jc w:val="both"/>
        <w:rPr>
          <w:rFonts w:asciiTheme="minorHAnsi" w:hAnsiTheme="minorHAnsi" w:cstheme="minorHAnsi"/>
        </w:rPr>
      </w:pPr>
    </w:p>
    <w:p w:rsidR="003A3030" w:rsidRPr="005774E6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5774E6">
        <w:rPr>
          <w:rFonts w:asciiTheme="minorHAnsi" w:hAnsiTheme="minorHAnsi" w:cstheme="minorHAnsi"/>
        </w:rPr>
        <w:t>§</w:t>
      </w:r>
      <w:r w:rsidR="00196B08" w:rsidRPr="005774E6">
        <w:rPr>
          <w:rFonts w:asciiTheme="minorHAnsi" w:hAnsiTheme="minorHAnsi" w:cstheme="minorHAnsi"/>
        </w:rPr>
        <w:t xml:space="preserve"> </w:t>
      </w:r>
      <w:r w:rsidRPr="005774E6">
        <w:rPr>
          <w:rFonts w:asciiTheme="minorHAnsi" w:hAnsiTheme="minorHAnsi" w:cstheme="minorHAnsi"/>
        </w:rPr>
        <w:t>5</w:t>
      </w:r>
    </w:p>
    <w:p w:rsidR="003A3030" w:rsidRPr="005774E6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3A3030" w:rsidRPr="005774E6" w:rsidRDefault="003A3030" w:rsidP="00196B08">
      <w:pPr>
        <w:spacing w:line="340" w:lineRule="exact"/>
        <w:jc w:val="both"/>
        <w:rPr>
          <w:rFonts w:asciiTheme="minorHAnsi" w:hAnsiTheme="minorHAnsi" w:cstheme="minorHAnsi"/>
        </w:rPr>
      </w:pPr>
      <w:r w:rsidRPr="005774E6">
        <w:rPr>
          <w:rFonts w:asciiTheme="minorHAnsi" w:hAnsiTheme="minorHAnsi" w:cstheme="minorHAnsi"/>
        </w:rPr>
        <w:t xml:space="preserve">Umowę sporządzono w dwóch jednobrzmiących egzemplarzach, po jednym egzemplarzu dla każdej </w:t>
      </w:r>
      <w:r w:rsidR="00391B4D" w:rsidRPr="005774E6">
        <w:rPr>
          <w:rFonts w:asciiTheme="minorHAnsi" w:hAnsiTheme="minorHAnsi" w:cstheme="minorHAnsi"/>
        </w:rPr>
        <w:t xml:space="preserve">       </w:t>
      </w:r>
      <w:r w:rsidRPr="005774E6">
        <w:rPr>
          <w:rFonts w:asciiTheme="minorHAnsi" w:hAnsiTheme="minorHAnsi" w:cstheme="minorHAnsi"/>
        </w:rPr>
        <w:t>ze Stron, umowę odczytano, zgodnie przyjęto i podpisano.</w:t>
      </w:r>
    </w:p>
    <w:p w:rsidR="00196B08" w:rsidRPr="005774E6" w:rsidRDefault="00196B08" w:rsidP="00196B08">
      <w:pPr>
        <w:spacing w:line="340" w:lineRule="exact"/>
        <w:jc w:val="both"/>
        <w:rPr>
          <w:rFonts w:asciiTheme="minorHAnsi" w:hAnsiTheme="minorHAnsi" w:cstheme="minorHAnsi"/>
        </w:rPr>
      </w:pPr>
    </w:p>
    <w:p w:rsidR="00196B08" w:rsidRPr="005774E6" w:rsidRDefault="00196B08" w:rsidP="00196B08">
      <w:pPr>
        <w:spacing w:line="340" w:lineRule="exact"/>
        <w:jc w:val="both"/>
        <w:rPr>
          <w:rFonts w:asciiTheme="minorHAnsi" w:hAnsiTheme="minorHAnsi" w:cstheme="minorHAnsi"/>
        </w:rPr>
      </w:pPr>
    </w:p>
    <w:p w:rsidR="003A3030" w:rsidRPr="005774E6" w:rsidRDefault="003A3030" w:rsidP="00F84C59">
      <w:pPr>
        <w:spacing w:line="340" w:lineRule="exact"/>
        <w:ind w:firstLine="709"/>
        <w:jc w:val="both"/>
        <w:rPr>
          <w:rFonts w:asciiTheme="minorHAnsi" w:hAnsiTheme="minorHAnsi" w:cstheme="minorHAnsi"/>
        </w:rPr>
      </w:pPr>
    </w:p>
    <w:p w:rsidR="003A3030" w:rsidRPr="005774E6" w:rsidRDefault="005D2887" w:rsidP="00F84C59">
      <w:pPr>
        <w:spacing w:line="340" w:lineRule="exact"/>
        <w:ind w:firstLine="709"/>
        <w:jc w:val="both"/>
        <w:rPr>
          <w:rFonts w:asciiTheme="minorHAnsi" w:hAnsiTheme="minorHAnsi" w:cstheme="minorHAnsi"/>
        </w:rPr>
      </w:pPr>
      <w:r w:rsidRPr="005774E6">
        <w:rPr>
          <w:rFonts w:asciiTheme="minorHAnsi" w:hAnsiTheme="minorHAnsi" w:cstheme="minorHAnsi"/>
        </w:rPr>
        <w:t xml:space="preserve">    </w:t>
      </w:r>
      <w:r w:rsidR="003A3030" w:rsidRPr="005774E6">
        <w:rPr>
          <w:rFonts w:asciiTheme="minorHAnsi" w:hAnsiTheme="minorHAnsi" w:cstheme="minorHAnsi"/>
        </w:rPr>
        <w:t>SPRZEDA</w:t>
      </w:r>
      <w:r w:rsidR="00A55EE2">
        <w:rPr>
          <w:rFonts w:asciiTheme="minorHAnsi" w:hAnsiTheme="minorHAnsi" w:cstheme="minorHAnsi"/>
        </w:rPr>
        <w:t>JĄCY</w:t>
      </w:r>
      <w:r w:rsidR="003A3030" w:rsidRPr="005774E6">
        <w:rPr>
          <w:rFonts w:asciiTheme="minorHAnsi" w:hAnsiTheme="minorHAnsi" w:cstheme="minorHAnsi"/>
        </w:rPr>
        <w:tab/>
      </w:r>
      <w:r w:rsidR="003A3030" w:rsidRPr="005774E6">
        <w:rPr>
          <w:rFonts w:asciiTheme="minorHAnsi" w:hAnsiTheme="minorHAnsi" w:cstheme="minorHAnsi"/>
        </w:rPr>
        <w:tab/>
      </w:r>
      <w:r w:rsidR="003A3030" w:rsidRPr="005774E6">
        <w:rPr>
          <w:rFonts w:asciiTheme="minorHAnsi" w:hAnsiTheme="minorHAnsi" w:cstheme="minorHAnsi"/>
        </w:rPr>
        <w:tab/>
      </w:r>
      <w:r w:rsidR="003A3030" w:rsidRPr="005774E6">
        <w:rPr>
          <w:rFonts w:asciiTheme="minorHAnsi" w:hAnsiTheme="minorHAnsi" w:cstheme="minorHAnsi"/>
        </w:rPr>
        <w:tab/>
      </w:r>
      <w:r w:rsidR="003A3030" w:rsidRPr="005774E6">
        <w:rPr>
          <w:rFonts w:asciiTheme="minorHAnsi" w:hAnsiTheme="minorHAnsi" w:cstheme="minorHAnsi"/>
        </w:rPr>
        <w:tab/>
      </w:r>
      <w:r w:rsidR="003A3030" w:rsidRPr="005774E6">
        <w:rPr>
          <w:rFonts w:asciiTheme="minorHAnsi" w:hAnsiTheme="minorHAnsi" w:cstheme="minorHAnsi"/>
        </w:rPr>
        <w:tab/>
      </w:r>
      <w:r w:rsidR="003A3030" w:rsidRPr="005774E6">
        <w:rPr>
          <w:rFonts w:asciiTheme="minorHAnsi" w:hAnsiTheme="minorHAnsi" w:cstheme="minorHAnsi"/>
        </w:rPr>
        <w:tab/>
        <w:t>KUPUJ</w:t>
      </w:r>
      <w:r w:rsidR="0083666D">
        <w:rPr>
          <w:rFonts w:asciiTheme="minorHAnsi" w:hAnsiTheme="minorHAnsi" w:cstheme="minorHAnsi"/>
        </w:rPr>
        <w:t>Ą</w:t>
      </w:r>
      <w:r w:rsidR="003A3030" w:rsidRPr="005774E6">
        <w:rPr>
          <w:rFonts w:asciiTheme="minorHAnsi" w:hAnsiTheme="minorHAnsi" w:cstheme="minorHAnsi"/>
        </w:rPr>
        <w:t>CY</w:t>
      </w:r>
    </w:p>
    <w:p w:rsidR="003A3030" w:rsidRPr="005774E6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8E11B3" w:rsidRPr="005774E6" w:rsidRDefault="008E11B3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8E11B3" w:rsidRPr="005774E6" w:rsidRDefault="008E11B3">
      <w:pPr>
        <w:jc w:val="both"/>
        <w:rPr>
          <w:rFonts w:asciiTheme="minorHAnsi" w:hAnsiTheme="minorHAnsi" w:cstheme="minorHAnsi"/>
        </w:rPr>
      </w:pPr>
    </w:p>
    <w:p w:rsidR="005D2887" w:rsidRPr="005774E6" w:rsidRDefault="005D2887">
      <w:pPr>
        <w:jc w:val="both"/>
        <w:rPr>
          <w:rFonts w:asciiTheme="minorHAnsi" w:hAnsiTheme="minorHAnsi" w:cstheme="minorHAnsi"/>
        </w:rPr>
      </w:pPr>
    </w:p>
    <w:p w:rsidR="005D2887" w:rsidRPr="005774E6" w:rsidRDefault="005D2887" w:rsidP="005D2887">
      <w:pPr>
        <w:rPr>
          <w:rFonts w:asciiTheme="minorHAnsi" w:hAnsiTheme="minorHAnsi" w:cstheme="minorHAnsi"/>
        </w:rPr>
      </w:pPr>
    </w:p>
    <w:p w:rsidR="005D2887" w:rsidRPr="005774E6" w:rsidRDefault="005D2887" w:rsidP="005D2887">
      <w:pPr>
        <w:rPr>
          <w:rFonts w:asciiTheme="minorHAnsi" w:hAnsiTheme="minorHAnsi" w:cstheme="minorHAnsi"/>
        </w:rPr>
      </w:pPr>
    </w:p>
    <w:p w:rsidR="005D2887" w:rsidRPr="005774E6" w:rsidRDefault="005D2887" w:rsidP="005D2887">
      <w:pPr>
        <w:rPr>
          <w:rFonts w:asciiTheme="minorHAnsi" w:hAnsiTheme="minorHAnsi" w:cstheme="minorHAnsi"/>
        </w:rPr>
      </w:pPr>
    </w:p>
    <w:p w:rsidR="005D2887" w:rsidRPr="005774E6" w:rsidRDefault="005D2887" w:rsidP="005D2887">
      <w:pPr>
        <w:rPr>
          <w:rFonts w:asciiTheme="minorHAnsi" w:hAnsiTheme="minorHAnsi" w:cstheme="minorHAnsi"/>
        </w:rPr>
      </w:pPr>
    </w:p>
    <w:p w:rsidR="005D2887" w:rsidRPr="005774E6" w:rsidRDefault="005D2887" w:rsidP="005D2887">
      <w:pPr>
        <w:rPr>
          <w:rFonts w:asciiTheme="minorHAnsi" w:hAnsiTheme="minorHAnsi" w:cstheme="minorHAnsi"/>
        </w:rPr>
      </w:pPr>
    </w:p>
    <w:p w:rsidR="005D2887" w:rsidRPr="005774E6" w:rsidRDefault="005D2887" w:rsidP="005D2887">
      <w:pPr>
        <w:rPr>
          <w:rFonts w:asciiTheme="minorHAnsi" w:hAnsiTheme="minorHAnsi" w:cstheme="minorHAnsi"/>
        </w:rPr>
      </w:pPr>
    </w:p>
    <w:p w:rsidR="008E11B3" w:rsidRPr="005774E6" w:rsidRDefault="008E11B3" w:rsidP="005D2887">
      <w:pPr>
        <w:jc w:val="right"/>
        <w:rPr>
          <w:rFonts w:asciiTheme="minorHAnsi" w:hAnsiTheme="minorHAnsi" w:cstheme="minorHAnsi"/>
        </w:rPr>
      </w:pPr>
    </w:p>
    <w:sectPr w:rsidR="008E11B3" w:rsidRPr="005774E6">
      <w:foot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5618" w:rsidRDefault="00F45618" w:rsidP="00693B6A">
      <w:r>
        <w:separator/>
      </w:r>
    </w:p>
  </w:endnote>
  <w:endnote w:type="continuationSeparator" w:id="0">
    <w:p w:rsidR="00F45618" w:rsidRDefault="00F45618" w:rsidP="00693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 w:cstheme="minorHAnsi"/>
      </w:rPr>
      <w:id w:val="-115884569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5D2887" w:rsidRPr="005774E6" w:rsidRDefault="005D2887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5774E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5774E6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5774E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5774E6">
          <w:rPr>
            <w:rFonts w:asciiTheme="minorHAnsi" w:hAnsiTheme="minorHAnsi" w:cstheme="minorHAnsi"/>
            <w:sz w:val="20"/>
            <w:szCs w:val="20"/>
          </w:rPr>
          <w:t>2</w:t>
        </w:r>
        <w:r w:rsidRPr="005774E6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93B6A" w:rsidRDefault="00693B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5618" w:rsidRDefault="00F45618" w:rsidP="00693B6A">
      <w:r>
        <w:separator/>
      </w:r>
    </w:p>
  </w:footnote>
  <w:footnote w:type="continuationSeparator" w:id="0">
    <w:p w:rsidR="00F45618" w:rsidRDefault="00F45618" w:rsidP="00693B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19F74C64"/>
    <w:multiLevelType w:val="hybridMultilevel"/>
    <w:tmpl w:val="C06215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C68B2"/>
    <w:multiLevelType w:val="hybridMultilevel"/>
    <w:tmpl w:val="72CED4C6"/>
    <w:lvl w:ilvl="0" w:tplc="5A389548">
      <w:numFmt w:val="bullet"/>
      <w:lvlText w:val=""/>
      <w:lvlJc w:val="left"/>
      <w:pPr>
        <w:ind w:left="6739" w:hanging="360"/>
      </w:pPr>
      <w:rPr>
        <w:rFonts w:ascii="Symbol" w:eastAsia="SimSun" w:hAnsi="Symbol" w:cs="Lucida Sans" w:hint="default"/>
      </w:rPr>
    </w:lvl>
    <w:lvl w:ilvl="1" w:tplc="04150003" w:tentative="1">
      <w:start w:val="1"/>
      <w:numFmt w:val="bullet"/>
      <w:lvlText w:val="o"/>
      <w:lvlJc w:val="left"/>
      <w:pPr>
        <w:ind w:left="74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1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8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6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3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0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17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4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F06"/>
    <w:rsid w:val="00052D4C"/>
    <w:rsid w:val="00062143"/>
    <w:rsid w:val="00082189"/>
    <w:rsid w:val="000C783F"/>
    <w:rsid w:val="00100332"/>
    <w:rsid w:val="001549B7"/>
    <w:rsid w:val="00170473"/>
    <w:rsid w:val="00196B08"/>
    <w:rsid w:val="00215BDE"/>
    <w:rsid w:val="00250775"/>
    <w:rsid w:val="002B2901"/>
    <w:rsid w:val="00351526"/>
    <w:rsid w:val="00387E1F"/>
    <w:rsid w:val="00391B4D"/>
    <w:rsid w:val="003A3030"/>
    <w:rsid w:val="0041527A"/>
    <w:rsid w:val="004175F6"/>
    <w:rsid w:val="004559F4"/>
    <w:rsid w:val="00475406"/>
    <w:rsid w:val="004A07D3"/>
    <w:rsid w:val="00531404"/>
    <w:rsid w:val="00536333"/>
    <w:rsid w:val="005605F9"/>
    <w:rsid w:val="005774E6"/>
    <w:rsid w:val="005C0C13"/>
    <w:rsid w:val="005C4ACD"/>
    <w:rsid w:val="005D2887"/>
    <w:rsid w:val="005D35E7"/>
    <w:rsid w:val="0066688C"/>
    <w:rsid w:val="00684FE6"/>
    <w:rsid w:val="006878E5"/>
    <w:rsid w:val="00693B6A"/>
    <w:rsid w:val="006A5A01"/>
    <w:rsid w:val="006A7C79"/>
    <w:rsid w:val="006E1A87"/>
    <w:rsid w:val="006E285C"/>
    <w:rsid w:val="00733034"/>
    <w:rsid w:val="007348F9"/>
    <w:rsid w:val="00742000"/>
    <w:rsid w:val="007838FF"/>
    <w:rsid w:val="007A4EE9"/>
    <w:rsid w:val="007A5B9B"/>
    <w:rsid w:val="007D3D55"/>
    <w:rsid w:val="0083666D"/>
    <w:rsid w:val="008401B8"/>
    <w:rsid w:val="008542BD"/>
    <w:rsid w:val="00863C26"/>
    <w:rsid w:val="008E11B3"/>
    <w:rsid w:val="00920856"/>
    <w:rsid w:val="00936A20"/>
    <w:rsid w:val="00942EDF"/>
    <w:rsid w:val="00A55EE2"/>
    <w:rsid w:val="00A570B3"/>
    <w:rsid w:val="00AF168A"/>
    <w:rsid w:val="00B20103"/>
    <w:rsid w:val="00B3453C"/>
    <w:rsid w:val="00B7447B"/>
    <w:rsid w:val="00BC2124"/>
    <w:rsid w:val="00C32626"/>
    <w:rsid w:val="00D11AC4"/>
    <w:rsid w:val="00D13682"/>
    <w:rsid w:val="00D45D34"/>
    <w:rsid w:val="00D60D3C"/>
    <w:rsid w:val="00D86A12"/>
    <w:rsid w:val="00D920B3"/>
    <w:rsid w:val="00DC14E3"/>
    <w:rsid w:val="00DC68AB"/>
    <w:rsid w:val="00E31F62"/>
    <w:rsid w:val="00EB7E93"/>
    <w:rsid w:val="00EC73EF"/>
    <w:rsid w:val="00ED2B92"/>
    <w:rsid w:val="00EE30BA"/>
    <w:rsid w:val="00F05060"/>
    <w:rsid w:val="00F44184"/>
    <w:rsid w:val="00F45618"/>
    <w:rsid w:val="00F5526B"/>
    <w:rsid w:val="00F84C59"/>
    <w:rsid w:val="00F94DB1"/>
    <w:rsid w:val="00FF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6064A5EA"/>
  <w15:chartTrackingRefBased/>
  <w15:docId w15:val="{BB4D2F0A-07D5-47AD-A53E-2D67F5761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693B6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link w:val="Nagwek"/>
    <w:uiPriority w:val="99"/>
    <w:rsid w:val="00693B6A"/>
    <w:rPr>
      <w:rFonts w:eastAsia="SimSu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93B6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link w:val="Stopka"/>
    <w:uiPriority w:val="99"/>
    <w:rsid w:val="00693B6A"/>
    <w:rPr>
      <w:rFonts w:eastAsia="SimSun" w:cs="Mangal"/>
      <w:kern w:val="1"/>
      <w:sz w:val="24"/>
      <w:szCs w:val="21"/>
      <w:lang w:eastAsia="hi-IN" w:bidi="hi-IN"/>
    </w:rPr>
  </w:style>
  <w:style w:type="character" w:styleId="Hipercze">
    <w:name w:val="Hyperlink"/>
    <w:uiPriority w:val="99"/>
    <w:unhideWhenUsed/>
    <w:rsid w:val="006A7C7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6A7C7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84C59"/>
    <w:pPr>
      <w:ind w:left="720"/>
      <w:contextualSpacing/>
    </w:pPr>
    <w:rPr>
      <w:rFonts w:cs="Mangal"/>
      <w:szCs w:val="21"/>
    </w:rPr>
  </w:style>
  <w:style w:type="paragraph" w:styleId="NormalnyWeb">
    <w:name w:val="Normal (Web)"/>
    <w:basedOn w:val="Normalny"/>
    <w:uiPriority w:val="99"/>
    <w:semiHidden/>
    <w:unhideWhenUsed/>
    <w:rsid w:val="00391B4D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728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468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Links>
    <vt:vector size="6" baseType="variant">
      <vt:variant>
        <vt:i4>2031673</vt:i4>
      </vt:variant>
      <vt:variant>
        <vt:i4>0</vt:i4>
      </vt:variant>
      <vt:variant>
        <vt:i4>0</vt:i4>
      </vt:variant>
      <vt:variant>
        <vt:i4>5</vt:i4>
      </vt:variant>
      <vt:variant>
        <vt:lpwstr>mailto:przetargi.porad@prokuratura.gov.pl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Szulc</dc:creator>
  <cp:keywords/>
  <cp:lastModifiedBy>Maciej Pomichowski</cp:lastModifiedBy>
  <cp:revision>20</cp:revision>
  <cp:lastPrinted>2023-01-11T08:46:00Z</cp:lastPrinted>
  <dcterms:created xsi:type="dcterms:W3CDTF">2023-01-05T16:20:00Z</dcterms:created>
  <dcterms:modified xsi:type="dcterms:W3CDTF">2023-01-26T10:22:00Z</dcterms:modified>
</cp:coreProperties>
</file>